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5039A5" w14:textId="77777777" w:rsidR="00235804" w:rsidRDefault="00235804" w:rsidP="00181415">
      <w:pPr>
        <w:jc w:val="center"/>
        <w:rPr>
          <w:b/>
          <w:bCs/>
          <w:sz w:val="40"/>
          <w:szCs w:val="40"/>
          <w:rtl/>
        </w:rPr>
      </w:pPr>
    </w:p>
    <w:p w14:paraId="35C02ABC" w14:textId="77777777" w:rsidR="00235804" w:rsidRDefault="00235804" w:rsidP="00181415">
      <w:pPr>
        <w:jc w:val="center"/>
        <w:rPr>
          <w:b/>
          <w:bCs/>
          <w:sz w:val="40"/>
          <w:szCs w:val="40"/>
          <w:rtl/>
        </w:rPr>
      </w:pPr>
    </w:p>
    <w:p w14:paraId="28344631" w14:textId="77777777" w:rsidR="00235804" w:rsidRDefault="00235804" w:rsidP="00181415">
      <w:pPr>
        <w:jc w:val="center"/>
        <w:rPr>
          <w:b/>
          <w:bCs/>
          <w:sz w:val="40"/>
          <w:szCs w:val="40"/>
          <w:rtl/>
        </w:rPr>
      </w:pPr>
    </w:p>
    <w:p w14:paraId="78757BBF" w14:textId="77777777" w:rsidR="00235804" w:rsidRDefault="00235804" w:rsidP="00181415">
      <w:pPr>
        <w:jc w:val="center"/>
        <w:rPr>
          <w:b/>
          <w:bCs/>
          <w:sz w:val="40"/>
          <w:szCs w:val="40"/>
          <w:rtl/>
        </w:rPr>
      </w:pPr>
    </w:p>
    <w:p w14:paraId="67DA2474" w14:textId="77777777" w:rsidR="00181415" w:rsidRPr="00A6375B" w:rsidRDefault="00181415" w:rsidP="00181415">
      <w:pPr>
        <w:jc w:val="center"/>
        <w:rPr>
          <w:b/>
          <w:bCs/>
          <w:sz w:val="40"/>
          <w:szCs w:val="40"/>
          <w:rtl/>
        </w:rPr>
      </w:pPr>
      <w:r w:rsidRPr="00A6375B">
        <w:rPr>
          <w:rFonts w:hint="cs"/>
          <w:b/>
          <w:bCs/>
          <w:sz w:val="40"/>
          <w:szCs w:val="40"/>
          <w:rtl/>
        </w:rPr>
        <w:t>משרד החקלאות ופיתוח הכפר</w:t>
      </w:r>
    </w:p>
    <w:p w14:paraId="36B56004" w14:textId="77777777" w:rsidR="00210936" w:rsidRPr="00A6375B" w:rsidRDefault="00210936" w:rsidP="00181415">
      <w:pPr>
        <w:jc w:val="center"/>
        <w:rPr>
          <w:b/>
          <w:bCs/>
          <w:sz w:val="40"/>
          <w:szCs w:val="40"/>
          <w:rtl/>
        </w:rPr>
      </w:pPr>
    </w:p>
    <w:p w14:paraId="6731462D" w14:textId="77777777" w:rsidR="00181415" w:rsidRPr="00A6375B" w:rsidRDefault="00181415" w:rsidP="00181415">
      <w:pPr>
        <w:jc w:val="center"/>
        <w:rPr>
          <w:b/>
          <w:bCs/>
          <w:rtl/>
        </w:rPr>
      </w:pPr>
    </w:p>
    <w:p w14:paraId="685E2C8C" w14:textId="77777777" w:rsidR="00181415" w:rsidRPr="00A6375B" w:rsidRDefault="00181415" w:rsidP="00181415">
      <w:pPr>
        <w:jc w:val="center"/>
        <w:rPr>
          <w:b/>
          <w:bCs/>
          <w:rtl/>
        </w:rPr>
      </w:pPr>
    </w:p>
    <w:p w14:paraId="7FDFEEE4" w14:textId="1BD4AEDF" w:rsidR="00181415" w:rsidRPr="00A6375B" w:rsidRDefault="00181415" w:rsidP="00507941">
      <w:pPr>
        <w:jc w:val="center"/>
        <w:rPr>
          <w:b/>
          <w:bCs/>
          <w:sz w:val="36"/>
          <w:szCs w:val="36"/>
          <w:rtl/>
        </w:rPr>
      </w:pPr>
      <w:r w:rsidRPr="00A6375B">
        <w:rPr>
          <w:rFonts w:hint="cs"/>
          <w:b/>
          <w:bCs/>
          <w:sz w:val="36"/>
          <w:szCs w:val="36"/>
          <w:rtl/>
        </w:rPr>
        <w:t>מכרז פומבי מס'</w:t>
      </w:r>
      <w:r w:rsidR="00507941" w:rsidRPr="00A6375B">
        <w:rPr>
          <w:rFonts w:hint="cs"/>
          <w:b/>
          <w:bCs/>
          <w:sz w:val="36"/>
          <w:szCs w:val="36"/>
          <w:rtl/>
        </w:rPr>
        <w:t>7/2018</w:t>
      </w:r>
    </w:p>
    <w:p w14:paraId="4CDCA095" w14:textId="77777777" w:rsidR="00181415" w:rsidRPr="00A6375B" w:rsidRDefault="00181415" w:rsidP="00181415">
      <w:pPr>
        <w:jc w:val="center"/>
        <w:rPr>
          <w:b/>
          <w:bCs/>
          <w:rtl/>
        </w:rPr>
      </w:pPr>
    </w:p>
    <w:sdt>
      <w:sdtPr>
        <w:rPr>
          <w:b/>
          <w:bCs/>
          <w:sz w:val="36"/>
          <w:szCs w:val="36"/>
          <w:rtl/>
        </w:rPr>
        <w:id w:val="1753926674"/>
        <w:placeholder>
          <w:docPart w:val="BE9DEF47AF3C4C58A542FABF982CD87E"/>
        </w:placeholder>
      </w:sdtPr>
      <w:sdtEndPr/>
      <w:sdtContent>
        <w:p w14:paraId="1CC13E21" w14:textId="77777777" w:rsidR="00507941" w:rsidRPr="00A6375B" w:rsidRDefault="00507941" w:rsidP="00507941">
          <w:pPr>
            <w:pStyle w:val="Hnormal1"/>
            <w:spacing w:after="360"/>
            <w:jc w:val="center"/>
            <w:rPr>
              <w:b/>
              <w:bCs/>
              <w:sz w:val="36"/>
              <w:szCs w:val="36"/>
            </w:rPr>
          </w:pPr>
          <w:r w:rsidRPr="00A6375B">
            <w:rPr>
              <w:rFonts w:hint="cs"/>
              <w:b/>
              <w:bCs/>
              <w:sz w:val="36"/>
              <w:szCs w:val="36"/>
              <w:rtl/>
            </w:rPr>
            <w:t>מכרז יועצים לחקלאות משמרת</w:t>
          </w:r>
        </w:p>
      </w:sdtContent>
    </w:sdt>
    <w:p w14:paraId="494648AE" w14:textId="77777777" w:rsidR="00C22A9C" w:rsidRPr="00A6375B" w:rsidRDefault="00C22A9C" w:rsidP="00060CE5">
      <w:pPr>
        <w:pStyle w:val="Hnormal1"/>
        <w:spacing w:after="360"/>
        <w:jc w:val="center"/>
        <w:rPr>
          <w:b/>
          <w:bCs/>
          <w:sz w:val="56"/>
          <w:szCs w:val="56"/>
          <w:rtl/>
        </w:rPr>
      </w:pPr>
    </w:p>
    <w:p w14:paraId="5F470401" w14:textId="77777777" w:rsidR="00210936" w:rsidRPr="00A6375B" w:rsidRDefault="00210936" w:rsidP="00C92698">
      <w:pPr>
        <w:pStyle w:val="Hnormal1"/>
        <w:spacing w:after="360"/>
        <w:rPr>
          <w:b/>
          <w:bCs/>
          <w:sz w:val="56"/>
          <w:szCs w:val="56"/>
          <w:u w:val="single"/>
          <w:rtl/>
        </w:rPr>
      </w:pPr>
    </w:p>
    <w:p w14:paraId="42718DAE" w14:textId="77777777" w:rsidR="00210936" w:rsidRPr="00A6375B" w:rsidRDefault="00210936" w:rsidP="00C92698">
      <w:pPr>
        <w:pStyle w:val="Hnormal1"/>
        <w:spacing w:after="360"/>
        <w:rPr>
          <w:b/>
          <w:bCs/>
          <w:sz w:val="56"/>
          <w:szCs w:val="56"/>
          <w:u w:val="single"/>
          <w:rtl/>
        </w:rPr>
      </w:pPr>
    </w:p>
    <w:p w14:paraId="19551498" w14:textId="77777777" w:rsidR="00210936" w:rsidRPr="00A6375B" w:rsidRDefault="00210936" w:rsidP="00C92698">
      <w:pPr>
        <w:pStyle w:val="Hnormal1"/>
        <w:spacing w:after="360"/>
        <w:rPr>
          <w:b/>
          <w:bCs/>
          <w:sz w:val="22"/>
          <w:szCs w:val="28"/>
          <w:rtl/>
          <w:lang w:eastAsia="en-US"/>
        </w:rPr>
      </w:pPr>
    </w:p>
    <w:p w14:paraId="7003D086" w14:textId="77777777" w:rsidR="00210936" w:rsidRPr="00A6375B" w:rsidRDefault="009226C8" w:rsidP="00210936">
      <w:pPr>
        <w:pStyle w:val="Hnormal1"/>
        <w:spacing w:after="360"/>
        <w:jc w:val="center"/>
        <w:rPr>
          <w:b/>
          <w:bCs/>
          <w:sz w:val="22"/>
          <w:szCs w:val="28"/>
          <w:rtl/>
          <w:lang w:eastAsia="en-US"/>
        </w:rPr>
      </w:pPr>
      <w:r w:rsidRPr="00A6375B">
        <w:rPr>
          <w:rFonts w:hint="cs"/>
          <w:b/>
          <w:bCs/>
          <w:sz w:val="22"/>
          <w:szCs w:val="28"/>
          <w:rtl/>
          <w:lang w:eastAsia="en-US"/>
        </w:rPr>
        <w:t>*******</w:t>
      </w:r>
    </w:p>
    <w:p w14:paraId="5D63A58E" w14:textId="77777777" w:rsidR="00210936" w:rsidRPr="00A6375B" w:rsidRDefault="00210936" w:rsidP="00210936">
      <w:pPr>
        <w:jc w:val="center"/>
        <w:rPr>
          <w:b/>
          <w:bCs/>
          <w:sz w:val="28"/>
          <w:szCs w:val="28"/>
          <w:rtl/>
        </w:rPr>
      </w:pPr>
      <w:r w:rsidRPr="00A6375B">
        <w:rPr>
          <w:b/>
          <w:bCs/>
          <w:sz w:val="28"/>
          <w:szCs w:val="28"/>
          <w:rtl/>
        </w:rPr>
        <w:t xml:space="preserve">דרך המכבים, ראשון-לציון ת.ד. </w:t>
      </w:r>
      <w:r w:rsidRPr="00A6375B">
        <w:rPr>
          <w:rFonts w:hint="cs"/>
          <w:b/>
          <w:bCs/>
          <w:sz w:val="28"/>
          <w:szCs w:val="28"/>
          <w:rtl/>
        </w:rPr>
        <w:t>30</w:t>
      </w:r>
      <w:r w:rsidRPr="00A6375B">
        <w:rPr>
          <w:b/>
          <w:bCs/>
          <w:sz w:val="28"/>
          <w:szCs w:val="28"/>
          <w:rtl/>
        </w:rPr>
        <w:t xml:space="preserve"> בית דגן, מיקוד </w:t>
      </w:r>
      <w:r w:rsidRPr="00A6375B">
        <w:rPr>
          <w:rFonts w:hint="cs"/>
          <w:b/>
          <w:bCs/>
          <w:sz w:val="28"/>
          <w:szCs w:val="28"/>
          <w:rtl/>
        </w:rPr>
        <w:t>50200</w:t>
      </w:r>
      <w:r w:rsidRPr="00A6375B">
        <w:rPr>
          <w:b/>
          <w:bCs/>
          <w:sz w:val="28"/>
          <w:szCs w:val="28"/>
          <w:rtl/>
        </w:rPr>
        <w:t xml:space="preserve">  </w:t>
      </w:r>
    </w:p>
    <w:p w14:paraId="52D3229C" w14:textId="77777777" w:rsidR="00210936" w:rsidRPr="00A6375B" w:rsidRDefault="00210936" w:rsidP="00210936">
      <w:pPr>
        <w:jc w:val="center"/>
        <w:rPr>
          <w:b/>
          <w:bCs/>
          <w:sz w:val="28"/>
          <w:szCs w:val="28"/>
          <w:rtl/>
        </w:rPr>
      </w:pPr>
      <w:r w:rsidRPr="00A6375B">
        <w:rPr>
          <w:b/>
          <w:bCs/>
          <w:sz w:val="28"/>
          <w:szCs w:val="28"/>
          <w:rtl/>
        </w:rPr>
        <w:t>טל'  03-9485405/7  פקס:  03-9485849</w:t>
      </w:r>
    </w:p>
    <w:p w14:paraId="08E39557" w14:textId="77777777" w:rsidR="002D2893" w:rsidRPr="00A6375B" w:rsidRDefault="002D2893" w:rsidP="00C92698">
      <w:pPr>
        <w:pStyle w:val="Hnormal1"/>
        <w:spacing w:after="360"/>
        <w:rPr>
          <w:b/>
          <w:bCs/>
          <w:sz w:val="22"/>
          <w:szCs w:val="28"/>
          <w:rtl/>
          <w:lang w:eastAsia="en-US"/>
        </w:rPr>
      </w:pPr>
    </w:p>
    <w:p w14:paraId="3C5090C4" w14:textId="77777777" w:rsidR="00F7571D" w:rsidRPr="00A6375B" w:rsidRDefault="00F7571D" w:rsidP="00C92698">
      <w:pPr>
        <w:pStyle w:val="Hnormal1"/>
        <w:spacing w:after="360"/>
        <w:rPr>
          <w:b/>
          <w:bCs/>
          <w:sz w:val="22"/>
          <w:szCs w:val="28"/>
          <w:rtl/>
          <w:lang w:eastAsia="en-US"/>
        </w:rPr>
      </w:pPr>
    </w:p>
    <w:p w14:paraId="6EEC6B86" w14:textId="77777777" w:rsidR="00865C66" w:rsidRPr="00A6375B" w:rsidRDefault="001A5A77" w:rsidP="00B129C0">
      <w:pPr>
        <w:spacing w:line="240" w:lineRule="auto"/>
        <w:ind w:firstLine="578"/>
        <w:jc w:val="center"/>
        <w:rPr>
          <w:rtl/>
        </w:rPr>
      </w:pPr>
      <w:r w:rsidRPr="00A6375B">
        <w:rPr>
          <w:rFonts w:hint="eastAsia"/>
          <w:b/>
          <w:bCs/>
          <w:u w:val="single"/>
          <w:rtl/>
        </w:rPr>
        <w:t>תוכן</w:t>
      </w:r>
      <w:r w:rsidRPr="00A6375B">
        <w:rPr>
          <w:b/>
          <w:bCs/>
          <w:u w:val="single"/>
          <w:rtl/>
        </w:rPr>
        <w:t xml:space="preserve"> </w:t>
      </w:r>
      <w:r w:rsidRPr="00A6375B">
        <w:rPr>
          <w:rFonts w:hint="cs"/>
          <w:b/>
          <w:bCs/>
          <w:u w:val="single"/>
          <w:rtl/>
        </w:rPr>
        <w:t>עני</w:t>
      </w:r>
      <w:r w:rsidR="00865C66" w:rsidRPr="00A6375B">
        <w:rPr>
          <w:rFonts w:hint="cs"/>
          <w:b/>
          <w:bCs/>
          <w:u w:val="single"/>
          <w:rtl/>
        </w:rPr>
        <w:t>י</w:t>
      </w:r>
      <w:r w:rsidRPr="00A6375B">
        <w:rPr>
          <w:rFonts w:hint="cs"/>
          <w:b/>
          <w:bCs/>
          <w:u w:val="single"/>
          <w:rtl/>
        </w:rPr>
        <w:t>נים</w:t>
      </w:r>
    </w:p>
    <w:p w14:paraId="7EE5EC63" w14:textId="77777777" w:rsidR="00A878AB" w:rsidRPr="00A6375B" w:rsidRDefault="00A878AB" w:rsidP="00C92698">
      <w:pPr>
        <w:rPr>
          <w:rtl/>
        </w:rPr>
      </w:pPr>
    </w:p>
    <w:p w14:paraId="55AA83C8" w14:textId="77777777" w:rsidR="00343008" w:rsidRPr="00A6375B" w:rsidRDefault="00343008" w:rsidP="00343008">
      <w:pPr>
        <w:pStyle w:val="afffa"/>
        <w:tabs>
          <w:tab w:val="left" w:pos="851"/>
          <w:tab w:val="left" w:pos="9015"/>
        </w:tabs>
        <w:rPr>
          <w:b/>
          <w:bCs/>
          <w:u w:val="single"/>
          <w:rtl/>
        </w:rPr>
      </w:pPr>
      <w:r w:rsidRPr="00A6375B">
        <w:rPr>
          <w:rFonts w:hint="cs"/>
          <w:b/>
          <w:bCs/>
          <w:u w:val="single"/>
          <w:rtl/>
        </w:rPr>
        <w:t>סעיף/</w:t>
      </w:r>
      <w:r w:rsidRPr="00A6375B">
        <w:rPr>
          <w:rFonts w:hint="cs"/>
          <w:b/>
          <w:bCs/>
          <w:rtl/>
        </w:rPr>
        <w:tab/>
      </w:r>
      <w:r w:rsidRPr="00A6375B">
        <w:rPr>
          <w:rFonts w:hint="eastAsia"/>
          <w:b/>
          <w:bCs/>
          <w:u w:val="single"/>
          <w:rtl/>
        </w:rPr>
        <w:t>פרק</w:t>
      </w:r>
      <w:r w:rsidRPr="00A6375B">
        <w:rPr>
          <w:rFonts w:hint="cs"/>
          <w:b/>
          <w:bCs/>
          <w:rtl/>
        </w:rPr>
        <w:tab/>
      </w:r>
      <w:r w:rsidRPr="00A6375B">
        <w:rPr>
          <w:rFonts w:hint="cs"/>
          <w:b/>
          <w:bCs/>
          <w:u w:val="single"/>
          <w:rtl/>
        </w:rPr>
        <w:t>עמ'</w:t>
      </w:r>
    </w:p>
    <w:p w14:paraId="098E6634" w14:textId="77777777" w:rsidR="00343008" w:rsidRPr="00A6375B" w:rsidRDefault="00343008" w:rsidP="00343008">
      <w:pPr>
        <w:pStyle w:val="afffa"/>
        <w:rPr>
          <w:b/>
          <w:bCs/>
          <w:u w:val="single"/>
          <w:rtl/>
        </w:rPr>
      </w:pPr>
      <w:r w:rsidRPr="00A6375B">
        <w:rPr>
          <w:rFonts w:hint="cs"/>
          <w:b/>
          <w:bCs/>
          <w:u w:val="single"/>
          <w:rtl/>
        </w:rPr>
        <w:t>נספח</w:t>
      </w:r>
    </w:p>
    <w:p w14:paraId="14455284" w14:textId="77777777" w:rsidR="00F61CF5" w:rsidRPr="00A6375B" w:rsidRDefault="00D32888">
      <w:pPr>
        <w:pStyle w:val="TOC1"/>
        <w:rPr>
          <w:rFonts w:eastAsiaTheme="minorEastAsia" w:cstheme="minorBidi"/>
          <w:b w:val="0"/>
          <w:bCs w:val="0"/>
          <w:caps w:val="0"/>
          <w:noProof/>
          <w:u w:val="none"/>
          <w:rtl/>
          <w:lang w:eastAsia="en-US"/>
        </w:rPr>
      </w:pPr>
      <w:r w:rsidRPr="00A6375B">
        <w:rPr>
          <w:b w:val="0"/>
          <w:bCs w:val="0"/>
          <w:rtl/>
        </w:rPr>
        <w:fldChar w:fldCharType="begin"/>
      </w:r>
      <w:r w:rsidRPr="00A6375B">
        <w:rPr>
          <w:b w:val="0"/>
          <w:bCs w:val="0"/>
          <w:rtl/>
        </w:rPr>
        <w:instrText xml:space="preserve"> </w:instrText>
      </w:r>
      <w:r w:rsidRPr="00A6375B">
        <w:rPr>
          <w:b w:val="0"/>
          <w:bCs w:val="0"/>
        </w:rPr>
        <w:instrText>TOC</w:instrText>
      </w:r>
      <w:r w:rsidRPr="00A6375B">
        <w:rPr>
          <w:b w:val="0"/>
          <w:bCs w:val="0"/>
          <w:rtl/>
        </w:rPr>
        <w:instrText xml:space="preserve"> \</w:instrText>
      </w:r>
      <w:r w:rsidRPr="00A6375B">
        <w:rPr>
          <w:b w:val="0"/>
          <w:bCs w:val="0"/>
        </w:rPr>
        <w:instrText>o "1-4" \h \z \u</w:instrText>
      </w:r>
      <w:r w:rsidRPr="00A6375B">
        <w:rPr>
          <w:b w:val="0"/>
          <w:bCs w:val="0"/>
          <w:rtl/>
        </w:rPr>
        <w:instrText xml:space="preserve"> </w:instrText>
      </w:r>
      <w:r w:rsidRPr="00A6375B">
        <w:rPr>
          <w:b w:val="0"/>
          <w:bCs w:val="0"/>
          <w:rtl/>
        </w:rPr>
        <w:fldChar w:fldCharType="separate"/>
      </w:r>
      <w:hyperlink w:anchor="_Toc513039097" w:history="1">
        <w:r w:rsidR="00F61CF5" w:rsidRPr="00A6375B">
          <w:rPr>
            <w:rStyle w:val="Hyperlink"/>
            <w:noProof/>
            <w:rtl/>
          </w:rPr>
          <w:t>1</w:t>
        </w:r>
        <w:r w:rsidR="00F61CF5" w:rsidRPr="00A6375B">
          <w:rPr>
            <w:rFonts w:eastAsiaTheme="minorEastAsia" w:cstheme="minorBidi"/>
            <w:b w:val="0"/>
            <w:bCs w:val="0"/>
            <w:caps w:val="0"/>
            <w:noProof/>
            <w:u w:val="none"/>
            <w:rtl/>
            <w:lang w:eastAsia="en-US"/>
          </w:rPr>
          <w:tab/>
        </w:r>
        <w:r w:rsidR="00F61CF5" w:rsidRPr="00A6375B">
          <w:rPr>
            <w:rStyle w:val="Hyperlink"/>
            <w:noProof/>
            <w:rtl/>
          </w:rPr>
          <w:t>פרק כללי</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Toc513039097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2</w:t>
        </w:r>
        <w:r w:rsidR="00F61CF5" w:rsidRPr="00A6375B">
          <w:rPr>
            <w:rStyle w:val="Hyperlink"/>
            <w:noProof/>
            <w:rtl/>
          </w:rPr>
          <w:fldChar w:fldCharType="end"/>
        </w:r>
      </w:hyperlink>
    </w:p>
    <w:p w14:paraId="427B5803"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098" w:history="1">
        <w:r w:rsidR="00F61CF5" w:rsidRPr="00A6375B">
          <w:rPr>
            <w:rStyle w:val="Hyperlink"/>
            <w:noProof/>
            <w:rtl/>
          </w:rPr>
          <w:t>1.1</w:t>
        </w:r>
        <w:r w:rsidR="00F61CF5" w:rsidRPr="00A6375B">
          <w:rPr>
            <w:rFonts w:eastAsiaTheme="minorEastAsia" w:cstheme="minorBidi"/>
            <w:b w:val="0"/>
            <w:bCs w:val="0"/>
            <w:smallCaps w:val="0"/>
            <w:noProof/>
            <w:rtl/>
            <w:lang w:eastAsia="en-US"/>
          </w:rPr>
          <w:tab/>
        </w:r>
        <w:r w:rsidR="00F61CF5" w:rsidRPr="00A6375B">
          <w:rPr>
            <w:rStyle w:val="Hyperlink"/>
            <w:noProof/>
            <w:rtl/>
          </w:rPr>
          <w:t>טבלת ריכוז תאריכים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Toc513039098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3</w:t>
        </w:r>
        <w:r w:rsidR="00F61CF5" w:rsidRPr="00A6375B">
          <w:rPr>
            <w:rStyle w:val="Hyperlink"/>
            <w:noProof/>
            <w:rtl/>
          </w:rPr>
          <w:fldChar w:fldCharType="end"/>
        </w:r>
      </w:hyperlink>
    </w:p>
    <w:p w14:paraId="10EC3E90" w14:textId="77777777" w:rsidR="00F61CF5" w:rsidRPr="00A6375B" w:rsidRDefault="008A4AAB">
      <w:pPr>
        <w:pStyle w:val="TOC2"/>
        <w:rPr>
          <w:rFonts w:eastAsiaTheme="minorEastAsia" w:cstheme="minorBidi"/>
          <w:b w:val="0"/>
          <w:bCs w:val="0"/>
          <w:smallCaps w:val="0"/>
          <w:noProof/>
          <w:rtl/>
          <w:lang w:eastAsia="en-US"/>
        </w:rPr>
      </w:pPr>
      <w:hyperlink w:anchor="_Toc513039099" w:history="1">
        <w:r w:rsidR="00F61CF5" w:rsidRPr="00A6375B">
          <w:rPr>
            <w:rStyle w:val="Hyperlink"/>
            <w:noProof/>
            <w:rtl/>
          </w:rPr>
          <w:t>1.2</w:t>
        </w:r>
        <w:r w:rsidR="00F61CF5" w:rsidRPr="00A6375B">
          <w:rPr>
            <w:rFonts w:eastAsiaTheme="minorEastAsia" w:cstheme="minorBidi"/>
            <w:b w:val="0"/>
            <w:bCs w:val="0"/>
            <w:smallCaps w:val="0"/>
            <w:noProof/>
            <w:rtl/>
            <w:lang w:eastAsia="en-US"/>
          </w:rPr>
          <w:tab/>
        </w:r>
        <w:r w:rsidR="00F61CF5" w:rsidRPr="00A6375B">
          <w:rPr>
            <w:rStyle w:val="Hyperlink"/>
            <w:noProof/>
            <w:rtl/>
          </w:rPr>
          <w:t>כללי</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Toc513039099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3</w:t>
        </w:r>
        <w:r w:rsidR="00F61CF5" w:rsidRPr="00A6375B">
          <w:rPr>
            <w:rStyle w:val="Hyperlink"/>
            <w:noProof/>
            <w:rtl/>
          </w:rPr>
          <w:fldChar w:fldCharType="end"/>
        </w:r>
      </w:hyperlink>
    </w:p>
    <w:p w14:paraId="5228DB20"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00" w:history="1">
        <w:r w:rsidR="00F61CF5" w:rsidRPr="00A6375B">
          <w:rPr>
            <w:rStyle w:val="Hyperlink"/>
            <w:noProof/>
            <w:rtl/>
          </w:rPr>
          <w:t>1.3</w:t>
        </w:r>
        <w:r w:rsidR="00F61CF5" w:rsidRPr="00A6375B">
          <w:rPr>
            <w:rFonts w:eastAsiaTheme="minorEastAsia" w:cstheme="minorBidi"/>
            <w:b w:val="0"/>
            <w:bCs w:val="0"/>
            <w:smallCaps w:val="0"/>
            <w:noProof/>
            <w:rtl/>
            <w:lang w:eastAsia="en-US"/>
          </w:rPr>
          <w:tab/>
        </w:r>
        <w:r w:rsidR="00F61CF5" w:rsidRPr="00A6375B">
          <w:rPr>
            <w:rStyle w:val="Hyperlink"/>
            <w:noProof/>
            <w:rtl/>
          </w:rPr>
          <w:t>פירוט השירותים הנדרשים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Toc513039100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3</w:t>
        </w:r>
        <w:r w:rsidR="00F61CF5" w:rsidRPr="00A6375B">
          <w:rPr>
            <w:rStyle w:val="Hyperlink"/>
            <w:noProof/>
            <w:rtl/>
          </w:rPr>
          <w:fldChar w:fldCharType="end"/>
        </w:r>
      </w:hyperlink>
    </w:p>
    <w:p w14:paraId="046B390A"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01" w:history="1">
        <w:r w:rsidR="00F61CF5" w:rsidRPr="00A6375B">
          <w:rPr>
            <w:rStyle w:val="Hyperlink"/>
            <w:noProof/>
            <w:rtl/>
          </w:rPr>
          <w:t>1.5</w:t>
        </w:r>
        <w:r w:rsidR="00F61CF5" w:rsidRPr="00A6375B">
          <w:rPr>
            <w:rFonts w:eastAsiaTheme="minorEastAsia" w:cstheme="minorBidi"/>
            <w:b w:val="0"/>
            <w:bCs w:val="0"/>
            <w:smallCaps w:val="0"/>
            <w:noProof/>
            <w:rtl/>
            <w:lang w:eastAsia="en-US"/>
          </w:rPr>
          <w:tab/>
        </w:r>
        <w:r w:rsidR="00F61CF5" w:rsidRPr="00A6375B">
          <w:rPr>
            <w:rStyle w:val="Hyperlink"/>
            <w:noProof/>
            <w:rtl/>
          </w:rPr>
          <w:t>תקופת ההתקשרות</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Toc513039101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5</w:t>
        </w:r>
        <w:r w:rsidR="00F61CF5" w:rsidRPr="00A6375B">
          <w:rPr>
            <w:rStyle w:val="Hyperlink"/>
            <w:noProof/>
            <w:rtl/>
          </w:rPr>
          <w:fldChar w:fldCharType="end"/>
        </w:r>
      </w:hyperlink>
    </w:p>
    <w:p w14:paraId="2077E304" w14:textId="77777777" w:rsidR="00F61CF5" w:rsidRPr="00A6375B" w:rsidRDefault="008A4AAB">
      <w:pPr>
        <w:pStyle w:val="TOC1"/>
        <w:tabs>
          <w:tab w:val="left" w:pos="1157"/>
        </w:tabs>
        <w:rPr>
          <w:rFonts w:eastAsiaTheme="minorEastAsia" w:cstheme="minorBidi"/>
          <w:b w:val="0"/>
          <w:bCs w:val="0"/>
          <w:caps w:val="0"/>
          <w:noProof/>
          <w:u w:val="none"/>
          <w:rtl/>
          <w:lang w:eastAsia="en-US"/>
        </w:rPr>
      </w:pPr>
      <w:hyperlink w:anchor="_Toc513039102" w:history="1">
        <w:r w:rsidR="00F61CF5" w:rsidRPr="00A6375B">
          <w:rPr>
            <w:rStyle w:val="Hyperlink"/>
            <w:noProof/>
            <w:rtl/>
          </w:rPr>
          <w:t>2</w:t>
        </w:r>
        <w:r w:rsidR="00F61CF5" w:rsidRPr="00A6375B">
          <w:rPr>
            <w:rFonts w:eastAsiaTheme="minorEastAsia" w:cstheme="minorBidi"/>
            <w:b w:val="0"/>
            <w:bCs w:val="0"/>
            <w:caps w:val="0"/>
            <w:noProof/>
            <w:u w:val="none"/>
            <w:rtl/>
            <w:lang w:eastAsia="en-US"/>
          </w:rPr>
          <w:tab/>
        </w:r>
        <w:r w:rsidR="00F61CF5" w:rsidRPr="00A6375B">
          <w:rPr>
            <w:rStyle w:val="Hyperlink"/>
            <w:noProof/>
            <w:rtl/>
          </w:rPr>
          <w:t>פרק תנאי-סף</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Toc513039102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6</w:t>
        </w:r>
        <w:r w:rsidR="00F61CF5" w:rsidRPr="00A6375B">
          <w:rPr>
            <w:rStyle w:val="Hyperlink"/>
            <w:noProof/>
            <w:rtl/>
          </w:rPr>
          <w:fldChar w:fldCharType="end"/>
        </w:r>
      </w:hyperlink>
    </w:p>
    <w:p w14:paraId="324CD4A4"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03" w:history="1">
        <w:r w:rsidR="00F61CF5" w:rsidRPr="00A6375B">
          <w:rPr>
            <w:rStyle w:val="Hyperlink"/>
            <w:noProof/>
            <w:rtl/>
          </w:rPr>
          <w:t>2.1</w:t>
        </w:r>
        <w:r w:rsidR="00F61CF5" w:rsidRPr="00A6375B">
          <w:rPr>
            <w:rFonts w:eastAsiaTheme="minorEastAsia" w:cstheme="minorBidi"/>
            <w:b w:val="0"/>
            <w:bCs w:val="0"/>
            <w:smallCaps w:val="0"/>
            <w:noProof/>
            <w:rtl/>
            <w:lang w:eastAsia="en-US"/>
          </w:rPr>
          <w:tab/>
        </w:r>
        <w:r w:rsidR="00F61CF5" w:rsidRPr="00A6375B">
          <w:rPr>
            <w:rStyle w:val="Hyperlink"/>
            <w:noProof/>
            <w:rtl/>
          </w:rPr>
          <w:t>תנאי סף מנהליים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Toc513039103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6</w:t>
        </w:r>
        <w:r w:rsidR="00F61CF5" w:rsidRPr="00A6375B">
          <w:rPr>
            <w:rStyle w:val="Hyperlink"/>
            <w:noProof/>
            <w:rtl/>
          </w:rPr>
          <w:fldChar w:fldCharType="end"/>
        </w:r>
      </w:hyperlink>
    </w:p>
    <w:p w14:paraId="4886564B"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04" w:history="1">
        <w:r w:rsidR="00F61CF5" w:rsidRPr="00A6375B">
          <w:rPr>
            <w:rStyle w:val="Hyperlink"/>
            <w:noProof/>
            <w:rtl/>
          </w:rPr>
          <w:t>2.2</w:t>
        </w:r>
        <w:r w:rsidR="00F61CF5" w:rsidRPr="00A6375B">
          <w:rPr>
            <w:rFonts w:eastAsiaTheme="minorEastAsia" w:cstheme="minorBidi"/>
            <w:b w:val="0"/>
            <w:bCs w:val="0"/>
            <w:smallCaps w:val="0"/>
            <w:noProof/>
            <w:rtl/>
            <w:lang w:eastAsia="en-US"/>
          </w:rPr>
          <w:tab/>
        </w:r>
        <w:r w:rsidR="00F61CF5" w:rsidRPr="00A6375B">
          <w:rPr>
            <w:rStyle w:val="Hyperlink"/>
            <w:noProof/>
            <w:rtl/>
          </w:rPr>
          <w:t>תנאי סף ספציפיים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Toc513039104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7</w:t>
        </w:r>
        <w:r w:rsidR="00F61CF5" w:rsidRPr="00A6375B">
          <w:rPr>
            <w:rStyle w:val="Hyperlink"/>
            <w:noProof/>
            <w:rtl/>
          </w:rPr>
          <w:fldChar w:fldCharType="end"/>
        </w:r>
      </w:hyperlink>
    </w:p>
    <w:p w14:paraId="64A9565B" w14:textId="77777777" w:rsidR="00F61CF5" w:rsidRPr="00A6375B" w:rsidRDefault="008A4AAB">
      <w:pPr>
        <w:pStyle w:val="TOC1"/>
        <w:tabs>
          <w:tab w:val="left" w:pos="1157"/>
        </w:tabs>
        <w:rPr>
          <w:rFonts w:eastAsiaTheme="minorEastAsia" w:cstheme="minorBidi"/>
          <w:b w:val="0"/>
          <w:bCs w:val="0"/>
          <w:caps w:val="0"/>
          <w:noProof/>
          <w:u w:val="none"/>
          <w:rtl/>
          <w:lang w:eastAsia="en-US"/>
        </w:rPr>
      </w:pPr>
      <w:hyperlink w:anchor="_Toc513039105" w:history="1">
        <w:r w:rsidR="00F61CF5" w:rsidRPr="00A6375B">
          <w:rPr>
            <w:rStyle w:val="Hyperlink"/>
            <w:noProof/>
            <w:rtl/>
          </w:rPr>
          <w:t>3</w:t>
        </w:r>
        <w:r w:rsidR="00F61CF5" w:rsidRPr="00A6375B">
          <w:rPr>
            <w:rFonts w:eastAsiaTheme="minorEastAsia" w:cstheme="minorBidi"/>
            <w:b w:val="0"/>
            <w:bCs w:val="0"/>
            <w:caps w:val="0"/>
            <w:noProof/>
            <w:u w:val="none"/>
            <w:rtl/>
            <w:lang w:eastAsia="en-US"/>
          </w:rPr>
          <w:tab/>
        </w:r>
        <w:r w:rsidR="00F61CF5" w:rsidRPr="00A6375B">
          <w:rPr>
            <w:rStyle w:val="Hyperlink"/>
            <w:noProof/>
            <w:rtl/>
          </w:rPr>
          <w:t>פרק הקריטריונים לבחירת המציע הזוכה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Toc513039105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9</w:t>
        </w:r>
        <w:r w:rsidR="00F61CF5" w:rsidRPr="00A6375B">
          <w:rPr>
            <w:rStyle w:val="Hyperlink"/>
            <w:noProof/>
            <w:rtl/>
          </w:rPr>
          <w:fldChar w:fldCharType="end"/>
        </w:r>
      </w:hyperlink>
    </w:p>
    <w:p w14:paraId="4F62DC77"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06" w:history="1">
        <w:r w:rsidR="00F61CF5" w:rsidRPr="00A6375B">
          <w:rPr>
            <w:rStyle w:val="Hyperlink"/>
            <w:noProof/>
            <w:rtl/>
          </w:rPr>
          <w:t>3.1</w:t>
        </w:r>
        <w:r w:rsidR="00F61CF5" w:rsidRPr="00A6375B">
          <w:rPr>
            <w:rFonts w:eastAsiaTheme="minorEastAsia" w:cstheme="minorBidi"/>
            <w:b w:val="0"/>
            <w:bCs w:val="0"/>
            <w:smallCaps w:val="0"/>
            <w:noProof/>
            <w:rtl/>
            <w:lang w:eastAsia="en-US"/>
          </w:rPr>
          <w:tab/>
        </w:r>
        <w:r w:rsidR="00F61CF5" w:rsidRPr="00A6375B">
          <w:rPr>
            <w:rStyle w:val="Hyperlink"/>
            <w:noProof/>
            <w:rtl/>
          </w:rPr>
          <w:t>שלב ראשון: בדיקה עמידה בתנאי הסף</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Toc513039106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9</w:t>
        </w:r>
        <w:r w:rsidR="00F61CF5" w:rsidRPr="00A6375B">
          <w:rPr>
            <w:rStyle w:val="Hyperlink"/>
            <w:noProof/>
            <w:rtl/>
          </w:rPr>
          <w:fldChar w:fldCharType="end"/>
        </w:r>
      </w:hyperlink>
    </w:p>
    <w:p w14:paraId="1EB0A14A"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07" w:history="1">
        <w:r w:rsidR="00F61CF5" w:rsidRPr="00A6375B">
          <w:rPr>
            <w:rStyle w:val="Hyperlink"/>
            <w:noProof/>
            <w:rtl/>
          </w:rPr>
          <w:t>3.2</w:t>
        </w:r>
        <w:r w:rsidR="00F61CF5" w:rsidRPr="00A6375B">
          <w:rPr>
            <w:rFonts w:eastAsiaTheme="minorEastAsia" w:cstheme="minorBidi"/>
            <w:b w:val="0"/>
            <w:bCs w:val="0"/>
            <w:smallCaps w:val="0"/>
            <w:noProof/>
            <w:rtl/>
            <w:lang w:eastAsia="en-US"/>
          </w:rPr>
          <w:tab/>
        </w:r>
        <w:r w:rsidR="00F61CF5" w:rsidRPr="00A6375B">
          <w:rPr>
            <w:rStyle w:val="Hyperlink"/>
            <w:noProof/>
            <w:rtl/>
          </w:rPr>
          <w:t>שלב שני: הערכה איכות ההצעה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Toc513039107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9</w:t>
        </w:r>
        <w:r w:rsidR="00F61CF5" w:rsidRPr="00A6375B">
          <w:rPr>
            <w:rStyle w:val="Hyperlink"/>
            <w:noProof/>
            <w:rtl/>
          </w:rPr>
          <w:fldChar w:fldCharType="end"/>
        </w:r>
      </w:hyperlink>
    </w:p>
    <w:p w14:paraId="79286879"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08" w:history="1">
        <w:r w:rsidR="00F61CF5" w:rsidRPr="00A6375B">
          <w:rPr>
            <w:rStyle w:val="Hyperlink"/>
            <w:noProof/>
            <w:rtl/>
          </w:rPr>
          <w:t>3.3</w:t>
        </w:r>
        <w:r w:rsidR="00F61CF5" w:rsidRPr="00A6375B">
          <w:rPr>
            <w:rFonts w:eastAsiaTheme="minorEastAsia" w:cstheme="minorBidi"/>
            <w:b w:val="0"/>
            <w:bCs w:val="0"/>
            <w:smallCaps w:val="0"/>
            <w:noProof/>
            <w:rtl/>
            <w:lang w:eastAsia="en-US"/>
          </w:rPr>
          <w:tab/>
        </w:r>
        <w:r w:rsidR="00F61CF5" w:rsidRPr="00A6375B">
          <w:rPr>
            <w:rStyle w:val="Hyperlink"/>
            <w:noProof/>
            <w:rtl/>
          </w:rPr>
          <w:t>שלב שלישי: בדיקת הצעות המחיר</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Toc513039108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10</w:t>
        </w:r>
        <w:r w:rsidR="00F61CF5" w:rsidRPr="00A6375B">
          <w:rPr>
            <w:rStyle w:val="Hyperlink"/>
            <w:noProof/>
            <w:rtl/>
          </w:rPr>
          <w:fldChar w:fldCharType="end"/>
        </w:r>
      </w:hyperlink>
    </w:p>
    <w:p w14:paraId="1E3CECEF"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09" w:history="1">
        <w:r w:rsidR="00F61CF5" w:rsidRPr="00A6375B">
          <w:rPr>
            <w:rStyle w:val="Hyperlink"/>
            <w:noProof/>
            <w:rtl/>
          </w:rPr>
          <w:t>3.4</w:t>
        </w:r>
        <w:r w:rsidR="00F61CF5" w:rsidRPr="00A6375B">
          <w:rPr>
            <w:rFonts w:eastAsiaTheme="minorEastAsia" w:cstheme="minorBidi"/>
            <w:b w:val="0"/>
            <w:bCs w:val="0"/>
            <w:smallCaps w:val="0"/>
            <w:noProof/>
            <w:rtl/>
            <w:lang w:eastAsia="en-US"/>
          </w:rPr>
          <w:tab/>
        </w:r>
        <w:r w:rsidR="00F61CF5" w:rsidRPr="00A6375B">
          <w:rPr>
            <w:rStyle w:val="Hyperlink"/>
            <w:noProof/>
            <w:rtl/>
          </w:rPr>
          <w:t>שלב רביעי: שיקלול ההצעה ובחירת הזוכה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Toc513039109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10</w:t>
        </w:r>
        <w:r w:rsidR="00F61CF5" w:rsidRPr="00A6375B">
          <w:rPr>
            <w:rStyle w:val="Hyperlink"/>
            <w:noProof/>
            <w:rtl/>
          </w:rPr>
          <w:fldChar w:fldCharType="end"/>
        </w:r>
      </w:hyperlink>
    </w:p>
    <w:p w14:paraId="225A53C9" w14:textId="77777777" w:rsidR="00F61CF5" w:rsidRPr="00A6375B" w:rsidRDefault="008A4AAB">
      <w:pPr>
        <w:pStyle w:val="TOC1"/>
        <w:tabs>
          <w:tab w:val="left" w:pos="1157"/>
        </w:tabs>
        <w:rPr>
          <w:rFonts w:eastAsiaTheme="minorEastAsia" w:cstheme="minorBidi"/>
          <w:b w:val="0"/>
          <w:bCs w:val="0"/>
          <w:caps w:val="0"/>
          <w:noProof/>
          <w:u w:val="none"/>
          <w:rtl/>
          <w:lang w:eastAsia="en-US"/>
        </w:rPr>
      </w:pPr>
      <w:hyperlink w:anchor="_Toc513039110" w:history="1">
        <w:r w:rsidR="00F61CF5" w:rsidRPr="00A6375B">
          <w:rPr>
            <w:rStyle w:val="Hyperlink"/>
            <w:rFonts w:asciiTheme="majorHAnsi" w:eastAsiaTheme="majorEastAsia" w:hAnsiTheme="majorHAnsi"/>
            <w:noProof/>
            <w:rtl/>
            <w:lang w:eastAsia="en-US"/>
          </w:rPr>
          <w:t>4</w:t>
        </w:r>
        <w:r w:rsidR="00F61CF5" w:rsidRPr="00A6375B">
          <w:rPr>
            <w:rFonts w:eastAsiaTheme="minorEastAsia" w:cstheme="minorBidi"/>
            <w:b w:val="0"/>
            <w:bCs w:val="0"/>
            <w:caps w:val="0"/>
            <w:noProof/>
            <w:u w:val="none"/>
            <w:rtl/>
            <w:lang w:eastAsia="en-US"/>
          </w:rPr>
          <w:tab/>
        </w:r>
        <w:r w:rsidR="00F61CF5" w:rsidRPr="00A6375B">
          <w:rPr>
            <w:rStyle w:val="Hyperlink"/>
            <w:rFonts w:asciiTheme="majorHAnsi" w:eastAsiaTheme="majorEastAsia" w:hAnsiTheme="majorHAnsi"/>
            <w:noProof/>
            <w:rtl/>
            <w:lang w:eastAsia="en-US"/>
          </w:rPr>
          <w:t>פרק שונות</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Toc513039110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12</w:t>
        </w:r>
        <w:r w:rsidR="00F61CF5" w:rsidRPr="00A6375B">
          <w:rPr>
            <w:rStyle w:val="Hyperlink"/>
            <w:noProof/>
            <w:rtl/>
          </w:rPr>
          <w:fldChar w:fldCharType="end"/>
        </w:r>
      </w:hyperlink>
    </w:p>
    <w:p w14:paraId="7E4CFA04"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11" w:history="1">
        <w:r w:rsidR="00F61CF5" w:rsidRPr="00A6375B">
          <w:rPr>
            <w:rStyle w:val="Hyperlink"/>
            <w:noProof/>
            <w:rtl/>
          </w:rPr>
          <w:t>4.1</w:t>
        </w:r>
        <w:r w:rsidR="00F61CF5" w:rsidRPr="00A6375B">
          <w:rPr>
            <w:rFonts w:eastAsiaTheme="minorEastAsia" w:cstheme="minorBidi"/>
            <w:b w:val="0"/>
            <w:bCs w:val="0"/>
            <w:smallCaps w:val="0"/>
            <w:noProof/>
            <w:rtl/>
            <w:lang w:eastAsia="en-US"/>
          </w:rPr>
          <w:tab/>
        </w:r>
        <w:r w:rsidR="00F61CF5" w:rsidRPr="00A6375B">
          <w:rPr>
            <w:rStyle w:val="Hyperlink"/>
            <w:noProof/>
            <w:rtl/>
          </w:rPr>
          <w:t>שאלות הבהרה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Toc513039111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12</w:t>
        </w:r>
        <w:r w:rsidR="00F61CF5" w:rsidRPr="00A6375B">
          <w:rPr>
            <w:rStyle w:val="Hyperlink"/>
            <w:noProof/>
            <w:rtl/>
          </w:rPr>
          <w:fldChar w:fldCharType="end"/>
        </w:r>
      </w:hyperlink>
    </w:p>
    <w:p w14:paraId="6A206DE7"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12" w:history="1">
        <w:r w:rsidR="00F61CF5" w:rsidRPr="00A6375B">
          <w:rPr>
            <w:rStyle w:val="Hyperlink"/>
            <w:noProof/>
            <w:rtl/>
          </w:rPr>
          <w:t>4.2</w:t>
        </w:r>
        <w:r w:rsidR="00F61CF5" w:rsidRPr="00A6375B">
          <w:rPr>
            <w:rFonts w:eastAsiaTheme="minorEastAsia" w:cstheme="minorBidi"/>
            <w:b w:val="0"/>
            <w:bCs w:val="0"/>
            <w:smallCaps w:val="0"/>
            <w:noProof/>
            <w:rtl/>
            <w:lang w:eastAsia="en-US"/>
          </w:rPr>
          <w:tab/>
        </w:r>
        <w:r w:rsidR="00F61CF5" w:rsidRPr="00A6375B">
          <w:rPr>
            <w:rStyle w:val="Hyperlink"/>
            <w:noProof/>
            <w:rtl/>
          </w:rPr>
          <w:t>הגשת ההצעה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Toc513039112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13</w:t>
        </w:r>
        <w:r w:rsidR="00F61CF5" w:rsidRPr="00A6375B">
          <w:rPr>
            <w:rStyle w:val="Hyperlink"/>
            <w:noProof/>
            <w:rtl/>
          </w:rPr>
          <w:fldChar w:fldCharType="end"/>
        </w:r>
      </w:hyperlink>
    </w:p>
    <w:p w14:paraId="792519E5"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13" w:history="1">
        <w:r w:rsidR="00F61CF5" w:rsidRPr="00A6375B">
          <w:rPr>
            <w:rStyle w:val="Hyperlink"/>
            <w:noProof/>
            <w:rtl/>
          </w:rPr>
          <w:t>4.3</w:t>
        </w:r>
        <w:r w:rsidR="00F61CF5" w:rsidRPr="00A6375B">
          <w:rPr>
            <w:rFonts w:eastAsiaTheme="minorEastAsia" w:cstheme="minorBidi"/>
            <w:b w:val="0"/>
            <w:bCs w:val="0"/>
            <w:smallCaps w:val="0"/>
            <w:noProof/>
            <w:rtl/>
            <w:lang w:eastAsia="en-US"/>
          </w:rPr>
          <w:tab/>
        </w:r>
        <w:r w:rsidR="00F61CF5" w:rsidRPr="00A6375B">
          <w:rPr>
            <w:rStyle w:val="Hyperlink"/>
            <w:noProof/>
            <w:rtl/>
          </w:rPr>
          <w:t>חתימה על מסמכי המכרז</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Toc513039113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13</w:t>
        </w:r>
        <w:r w:rsidR="00F61CF5" w:rsidRPr="00A6375B">
          <w:rPr>
            <w:rStyle w:val="Hyperlink"/>
            <w:noProof/>
            <w:rtl/>
          </w:rPr>
          <w:fldChar w:fldCharType="end"/>
        </w:r>
      </w:hyperlink>
    </w:p>
    <w:p w14:paraId="1F5F645F"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14" w:history="1">
        <w:r w:rsidR="00F61CF5" w:rsidRPr="00A6375B">
          <w:rPr>
            <w:rStyle w:val="Hyperlink"/>
            <w:noProof/>
            <w:rtl/>
          </w:rPr>
          <w:t>4.4</w:t>
        </w:r>
        <w:r w:rsidR="00F61CF5" w:rsidRPr="00A6375B">
          <w:rPr>
            <w:rFonts w:eastAsiaTheme="minorEastAsia" w:cstheme="minorBidi"/>
            <w:b w:val="0"/>
            <w:bCs w:val="0"/>
            <w:smallCaps w:val="0"/>
            <w:noProof/>
            <w:rtl/>
            <w:lang w:eastAsia="en-US"/>
          </w:rPr>
          <w:tab/>
        </w:r>
        <w:r w:rsidR="00F61CF5" w:rsidRPr="00A6375B">
          <w:rPr>
            <w:rStyle w:val="Hyperlink"/>
            <w:noProof/>
            <w:rtl/>
          </w:rPr>
          <w:t>תוקף ההצעה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Toc513039114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14</w:t>
        </w:r>
        <w:r w:rsidR="00F61CF5" w:rsidRPr="00A6375B">
          <w:rPr>
            <w:rStyle w:val="Hyperlink"/>
            <w:noProof/>
            <w:rtl/>
          </w:rPr>
          <w:fldChar w:fldCharType="end"/>
        </w:r>
      </w:hyperlink>
    </w:p>
    <w:p w14:paraId="299A65DB"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15" w:history="1">
        <w:r w:rsidR="00F61CF5" w:rsidRPr="00A6375B">
          <w:rPr>
            <w:rStyle w:val="Hyperlink"/>
            <w:noProof/>
            <w:rtl/>
          </w:rPr>
          <w:t>4.5</w:t>
        </w:r>
        <w:r w:rsidR="00F61CF5" w:rsidRPr="00A6375B">
          <w:rPr>
            <w:rFonts w:eastAsiaTheme="minorEastAsia" w:cstheme="minorBidi"/>
            <w:b w:val="0"/>
            <w:bCs w:val="0"/>
            <w:smallCaps w:val="0"/>
            <w:noProof/>
            <w:rtl/>
            <w:lang w:eastAsia="en-US"/>
          </w:rPr>
          <w:tab/>
        </w:r>
        <w:r w:rsidR="00F61CF5" w:rsidRPr="00A6375B">
          <w:rPr>
            <w:rStyle w:val="Hyperlink"/>
            <w:noProof/>
            <w:rtl/>
          </w:rPr>
          <w:t>לענין עידוד נשים בעסקים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Toc513039115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14</w:t>
        </w:r>
        <w:r w:rsidR="00F61CF5" w:rsidRPr="00A6375B">
          <w:rPr>
            <w:rStyle w:val="Hyperlink"/>
            <w:noProof/>
            <w:rtl/>
          </w:rPr>
          <w:fldChar w:fldCharType="end"/>
        </w:r>
      </w:hyperlink>
    </w:p>
    <w:p w14:paraId="23425821"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16" w:history="1">
        <w:r w:rsidR="00F61CF5" w:rsidRPr="00A6375B">
          <w:rPr>
            <w:rStyle w:val="Hyperlink"/>
            <w:noProof/>
            <w:rtl/>
          </w:rPr>
          <w:t>4.6</w:t>
        </w:r>
        <w:r w:rsidR="00F61CF5" w:rsidRPr="00A6375B">
          <w:rPr>
            <w:rFonts w:eastAsiaTheme="minorEastAsia" w:cstheme="minorBidi"/>
            <w:b w:val="0"/>
            <w:bCs w:val="0"/>
            <w:smallCaps w:val="0"/>
            <w:noProof/>
            <w:rtl/>
            <w:lang w:eastAsia="en-US"/>
          </w:rPr>
          <w:tab/>
        </w:r>
        <w:r w:rsidR="00F61CF5" w:rsidRPr="00A6375B">
          <w:rPr>
            <w:rStyle w:val="Hyperlink"/>
            <w:noProof/>
            <w:rtl/>
          </w:rPr>
          <w:t>ניגוד עניינים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Toc513039116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14</w:t>
        </w:r>
        <w:r w:rsidR="00F61CF5" w:rsidRPr="00A6375B">
          <w:rPr>
            <w:rStyle w:val="Hyperlink"/>
            <w:noProof/>
            <w:rtl/>
          </w:rPr>
          <w:fldChar w:fldCharType="end"/>
        </w:r>
      </w:hyperlink>
    </w:p>
    <w:p w14:paraId="433BAE19"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17" w:history="1">
        <w:r w:rsidR="00F61CF5" w:rsidRPr="00A6375B">
          <w:rPr>
            <w:rStyle w:val="Hyperlink"/>
            <w:noProof/>
            <w:rtl/>
          </w:rPr>
          <w:t>4.7</w:t>
        </w:r>
        <w:r w:rsidR="00F61CF5" w:rsidRPr="00A6375B">
          <w:rPr>
            <w:rFonts w:eastAsiaTheme="minorEastAsia" w:cstheme="minorBidi"/>
            <w:b w:val="0"/>
            <w:bCs w:val="0"/>
            <w:smallCaps w:val="0"/>
            <w:noProof/>
            <w:rtl/>
            <w:lang w:eastAsia="en-US"/>
          </w:rPr>
          <w:tab/>
        </w:r>
        <w:r w:rsidR="00F61CF5" w:rsidRPr="00A6375B">
          <w:rPr>
            <w:rStyle w:val="Hyperlink"/>
            <w:noProof/>
            <w:rtl/>
          </w:rPr>
          <w:t>העדפת תוצרת הארץ</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Toc513039117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14</w:t>
        </w:r>
        <w:r w:rsidR="00F61CF5" w:rsidRPr="00A6375B">
          <w:rPr>
            <w:rStyle w:val="Hyperlink"/>
            <w:noProof/>
            <w:rtl/>
          </w:rPr>
          <w:fldChar w:fldCharType="end"/>
        </w:r>
      </w:hyperlink>
    </w:p>
    <w:p w14:paraId="6392D331"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18" w:history="1">
        <w:r w:rsidR="00F61CF5" w:rsidRPr="00A6375B">
          <w:rPr>
            <w:rStyle w:val="Hyperlink"/>
            <w:noProof/>
            <w:rtl/>
          </w:rPr>
          <w:t>4.8</w:t>
        </w:r>
        <w:r w:rsidR="00F61CF5" w:rsidRPr="00A6375B">
          <w:rPr>
            <w:rFonts w:eastAsiaTheme="minorEastAsia" w:cstheme="minorBidi"/>
            <w:b w:val="0"/>
            <w:bCs w:val="0"/>
            <w:smallCaps w:val="0"/>
            <w:noProof/>
            <w:rtl/>
            <w:lang w:eastAsia="en-US"/>
          </w:rPr>
          <w:tab/>
        </w:r>
        <w:r w:rsidR="00F61CF5" w:rsidRPr="00A6375B">
          <w:rPr>
            <w:rStyle w:val="Hyperlink"/>
            <w:noProof/>
            <w:rtl/>
          </w:rPr>
          <w:t>חתימת הספק על ההסכם לאחר זכייתו</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Toc513039118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14</w:t>
        </w:r>
        <w:r w:rsidR="00F61CF5" w:rsidRPr="00A6375B">
          <w:rPr>
            <w:rStyle w:val="Hyperlink"/>
            <w:noProof/>
            <w:rtl/>
          </w:rPr>
          <w:fldChar w:fldCharType="end"/>
        </w:r>
      </w:hyperlink>
    </w:p>
    <w:p w14:paraId="12BCDE0A" w14:textId="77777777" w:rsidR="00F61CF5" w:rsidRPr="00A6375B" w:rsidRDefault="008A4AAB">
      <w:pPr>
        <w:pStyle w:val="TOC2"/>
        <w:tabs>
          <w:tab w:val="left" w:pos="1322"/>
        </w:tabs>
        <w:rPr>
          <w:rFonts w:eastAsiaTheme="minorEastAsia" w:cstheme="minorBidi"/>
          <w:b w:val="0"/>
          <w:bCs w:val="0"/>
          <w:smallCaps w:val="0"/>
          <w:noProof/>
          <w:rtl/>
          <w:lang w:eastAsia="en-US"/>
        </w:rPr>
      </w:pPr>
      <w:hyperlink w:anchor="_Toc513039119" w:history="1">
        <w:r w:rsidR="00F61CF5" w:rsidRPr="00A6375B">
          <w:rPr>
            <w:rStyle w:val="Hyperlink"/>
            <w:noProof/>
            <w:rtl/>
          </w:rPr>
          <w:t>4.9</w:t>
        </w:r>
        <w:r w:rsidR="00F61CF5" w:rsidRPr="00A6375B">
          <w:rPr>
            <w:rFonts w:eastAsiaTheme="minorEastAsia" w:cstheme="minorBidi"/>
            <w:b w:val="0"/>
            <w:bCs w:val="0"/>
            <w:smallCaps w:val="0"/>
            <w:noProof/>
            <w:rtl/>
            <w:lang w:eastAsia="en-US"/>
          </w:rPr>
          <w:tab/>
        </w:r>
        <w:r w:rsidR="00F61CF5" w:rsidRPr="00A6375B">
          <w:rPr>
            <w:rStyle w:val="Hyperlink"/>
            <w:noProof/>
            <w:rtl/>
          </w:rPr>
          <w:t>ערבות ביצוע</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Toc513039119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15</w:t>
        </w:r>
        <w:r w:rsidR="00F61CF5" w:rsidRPr="00A6375B">
          <w:rPr>
            <w:rStyle w:val="Hyperlink"/>
            <w:noProof/>
            <w:rtl/>
          </w:rPr>
          <w:fldChar w:fldCharType="end"/>
        </w:r>
      </w:hyperlink>
    </w:p>
    <w:p w14:paraId="729ED3F0" w14:textId="77777777" w:rsidR="00F61CF5" w:rsidRPr="00A6375B" w:rsidRDefault="008A4AAB">
      <w:pPr>
        <w:pStyle w:val="TOC2"/>
        <w:tabs>
          <w:tab w:val="left" w:pos="1432"/>
        </w:tabs>
        <w:rPr>
          <w:rFonts w:eastAsiaTheme="minorEastAsia" w:cstheme="minorBidi"/>
          <w:b w:val="0"/>
          <w:bCs w:val="0"/>
          <w:smallCaps w:val="0"/>
          <w:noProof/>
          <w:rtl/>
          <w:lang w:eastAsia="en-US"/>
        </w:rPr>
      </w:pPr>
      <w:hyperlink w:anchor="_Toc513039120" w:history="1">
        <w:r w:rsidR="00F61CF5" w:rsidRPr="00A6375B">
          <w:rPr>
            <w:rStyle w:val="Hyperlink"/>
            <w:noProof/>
            <w:rtl/>
          </w:rPr>
          <w:t>4.10</w:t>
        </w:r>
        <w:r w:rsidR="00F61CF5" w:rsidRPr="00A6375B">
          <w:rPr>
            <w:rFonts w:eastAsiaTheme="minorEastAsia" w:cstheme="minorBidi"/>
            <w:b w:val="0"/>
            <w:bCs w:val="0"/>
            <w:smallCaps w:val="0"/>
            <w:noProof/>
            <w:rtl/>
            <w:lang w:eastAsia="en-US"/>
          </w:rPr>
          <w:tab/>
        </w:r>
        <w:r w:rsidR="00F61CF5" w:rsidRPr="00A6375B">
          <w:rPr>
            <w:rStyle w:val="Hyperlink"/>
            <w:noProof/>
            <w:rtl/>
          </w:rPr>
          <w:t>זכויותיו של המשרד</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Toc513039120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15</w:t>
        </w:r>
        <w:r w:rsidR="00F61CF5" w:rsidRPr="00A6375B">
          <w:rPr>
            <w:rStyle w:val="Hyperlink"/>
            <w:noProof/>
            <w:rtl/>
          </w:rPr>
          <w:fldChar w:fldCharType="end"/>
        </w:r>
      </w:hyperlink>
    </w:p>
    <w:p w14:paraId="523581C4" w14:textId="77777777" w:rsidR="00F61CF5" w:rsidRPr="00A6375B" w:rsidRDefault="008A4AAB">
      <w:pPr>
        <w:pStyle w:val="TOC2"/>
        <w:tabs>
          <w:tab w:val="left" w:pos="1440"/>
        </w:tabs>
        <w:rPr>
          <w:rFonts w:eastAsiaTheme="minorEastAsia" w:cstheme="minorBidi"/>
          <w:b w:val="0"/>
          <w:bCs w:val="0"/>
          <w:smallCaps w:val="0"/>
          <w:noProof/>
          <w:rtl/>
          <w:lang w:eastAsia="en-US"/>
        </w:rPr>
      </w:pPr>
      <w:hyperlink w:anchor="_Toc513039121" w:history="1">
        <w:r w:rsidR="00F61CF5" w:rsidRPr="00A6375B">
          <w:rPr>
            <w:rStyle w:val="Hyperlink"/>
            <w:noProof/>
          </w:rPr>
          <w:t>4.11</w:t>
        </w:r>
        <w:r w:rsidR="00F61CF5" w:rsidRPr="00A6375B">
          <w:rPr>
            <w:rFonts w:eastAsiaTheme="minorEastAsia" w:cstheme="minorBidi"/>
            <w:b w:val="0"/>
            <w:bCs w:val="0"/>
            <w:smallCaps w:val="0"/>
            <w:noProof/>
            <w:rtl/>
            <w:lang w:eastAsia="en-US"/>
          </w:rPr>
          <w:tab/>
        </w:r>
        <w:r w:rsidR="00F61CF5" w:rsidRPr="00A6375B">
          <w:rPr>
            <w:rStyle w:val="Hyperlink"/>
            <w:noProof/>
            <w:rtl/>
          </w:rPr>
          <w:t>הארכת מועדים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Toc513039121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17</w:t>
        </w:r>
        <w:r w:rsidR="00F61CF5" w:rsidRPr="00A6375B">
          <w:rPr>
            <w:rStyle w:val="Hyperlink"/>
            <w:noProof/>
            <w:rtl/>
          </w:rPr>
          <w:fldChar w:fldCharType="end"/>
        </w:r>
      </w:hyperlink>
    </w:p>
    <w:p w14:paraId="69C0257A" w14:textId="77777777" w:rsidR="00F61CF5" w:rsidRPr="00A6375B" w:rsidRDefault="008A4AAB">
      <w:pPr>
        <w:pStyle w:val="TOC2"/>
        <w:tabs>
          <w:tab w:val="left" w:pos="1432"/>
        </w:tabs>
        <w:rPr>
          <w:rFonts w:eastAsiaTheme="minorEastAsia" w:cstheme="minorBidi"/>
          <w:b w:val="0"/>
          <w:bCs w:val="0"/>
          <w:smallCaps w:val="0"/>
          <w:noProof/>
          <w:rtl/>
          <w:lang w:eastAsia="en-US"/>
        </w:rPr>
      </w:pPr>
      <w:hyperlink w:anchor="_Toc513039122" w:history="1">
        <w:r w:rsidR="00F61CF5" w:rsidRPr="00A6375B">
          <w:rPr>
            <w:rStyle w:val="Hyperlink"/>
            <w:noProof/>
            <w:rtl/>
          </w:rPr>
          <w:t>4.12</w:t>
        </w:r>
        <w:r w:rsidR="00F61CF5" w:rsidRPr="00A6375B">
          <w:rPr>
            <w:rFonts w:eastAsiaTheme="minorEastAsia" w:cstheme="minorBidi"/>
            <w:b w:val="0"/>
            <w:bCs w:val="0"/>
            <w:smallCaps w:val="0"/>
            <w:noProof/>
            <w:rtl/>
            <w:lang w:eastAsia="en-US"/>
          </w:rPr>
          <w:tab/>
        </w:r>
        <w:r w:rsidR="00F61CF5" w:rsidRPr="00A6375B">
          <w:rPr>
            <w:rStyle w:val="Hyperlink"/>
            <w:noProof/>
            <w:rtl/>
          </w:rPr>
          <w:t>בעלות על המכרז ועל ההצעה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Toc513039122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17</w:t>
        </w:r>
        <w:r w:rsidR="00F61CF5" w:rsidRPr="00A6375B">
          <w:rPr>
            <w:rStyle w:val="Hyperlink"/>
            <w:noProof/>
            <w:rtl/>
          </w:rPr>
          <w:fldChar w:fldCharType="end"/>
        </w:r>
      </w:hyperlink>
    </w:p>
    <w:p w14:paraId="0B6A9B08" w14:textId="77777777" w:rsidR="00F61CF5" w:rsidRPr="00A6375B" w:rsidRDefault="008A4AAB">
      <w:pPr>
        <w:pStyle w:val="TOC2"/>
        <w:tabs>
          <w:tab w:val="left" w:pos="1432"/>
        </w:tabs>
        <w:rPr>
          <w:rFonts w:eastAsiaTheme="minorEastAsia" w:cstheme="minorBidi"/>
          <w:b w:val="0"/>
          <w:bCs w:val="0"/>
          <w:smallCaps w:val="0"/>
          <w:noProof/>
          <w:rtl/>
          <w:lang w:eastAsia="en-US"/>
        </w:rPr>
      </w:pPr>
      <w:hyperlink w:anchor="_Toc513039123" w:history="1">
        <w:r w:rsidR="00F61CF5" w:rsidRPr="00A6375B">
          <w:rPr>
            <w:rStyle w:val="Hyperlink"/>
            <w:noProof/>
            <w:rtl/>
          </w:rPr>
          <w:t>4.13</w:t>
        </w:r>
        <w:r w:rsidR="00F61CF5" w:rsidRPr="00A6375B">
          <w:rPr>
            <w:rFonts w:eastAsiaTheme="minorEastAsia" w:cstheme="minorBidi"/>
            <w:b w:val="0"/>
            <w:bCs w:val="0"/>
            <w:smallCaps w:val="0"/>
            <w:noProof/>
            <w:rtl/>
            <w:lang w:eastAsia="en-US"/>
          </w:rPr>
          <w:tab/>
        </w:r>
        <w:r w:rsidR="00F61CF5" w:rsidRPr="00A6375B">
          <w:rPr>
            <w:rStyle w:val="Hyperlink"/>
            <w:noProof/>
            <w:rtl/>
          </w:rPr>
          <w:t>פרסום ההתקשרות</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Toc513039123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17</w:t>
        </w:r>
        <w:r w:rsidR="00F61CF5" w:rsidRPr="00A6375B">
          <w:rPr>
            <w:rStyle w:val="Hyperlink"/>
            <w:noProof/>
            <w:rtl/>
          </w:rPr>
          <w:fldChar w:fldCharType="end"/>
        </w:r>
      </w:hyperlink>
    </w:p>
    <w:p w14:paraId="13CA2FFD" w14:textId="77777777" w:rsidR="00F61CF5" w:rsidRPr="00A6375B" w:rsidRDefault="008A4AAB">
      <w:pPr>
        <w:pStyle w:val="TOC2"/>
        <w:tabs>
          <w:tab w:val="left" w:pos="1432"/>
        </w:tabs>
        <w:rPr>
          <w:rFonts w:eastAsiaTheme="minorEastAsia" w:cstheme="minorBidi"/>
          <w:b w:val="0"/>
          <w:bCs w:val="0"/>
          <w:smallCaps w:val="0"/>
          <w:noProof/>
          <w:rtl/>
          <w:lang w:eastAsia="en-US"/>
        </w:rPr>
      </w:pPr>
      <w:hyperlink w:anchor="_Toc513039124" w:history="1">
        <w:r w:rsidR="00F61CF5" w:rsidRPr="00A6375B">
          <w:rPr>
            <w:rStyle w:val="Hyperlink"/>
            <w:noProof/>
            <w:rtl/>
          </w:rPr>
          <w:t>4.14</w:t>
        </w:r>
        <w:r w:rsidR="00F61CF5" w:rsidRPr="00A6375B">
          <w:rPr>
            <w:rFonts w:eastAsiaTheme="minorEastAsia" w:cstheme="minorBidi"/>
            <w:b w:val="0"/>
            <w:bCs w:val="0"/>
            <w:smallCaps w:val="0"/>
            <w:noProof/>
            <w:rtl/>
            <w:lang w:eastAsia="en-US"/>
          </w:rPr>
          <w:tab/>
        </w:r>
        <w:r w:rsidR="00F61CF5" w:rsidRPr="00A6375B">
          <w:rPr>
            <w:rStyle w:val="Hyperlink"/>
            <w:noProof/>
            <w:rtl/>
          </w:rPr>
          <w:t>סמכות השיפוט</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Toc513039124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18</w:t>
        </w:r>
        <w:r w:rsidR="00F61CF5" w:rsidRPr="00A6375B">
          <w:rPr>
            <w:rStyle w:val="Hyperlink"/>
            <w:noProof/>
            <w:rtl/>
          </w:rPr>
          <w:fldChar w:fldCharType="end"/>
        </w:r>
      </w:hyperlink>
    </w:p>
    <w:p w14:paraId="4E9FCB96" w14:textId="77777777" w:rsidR="00F61CF5" w:rsidRPr="00A6375B" w:rsidRDefault="008A4AAB">
      <w:pPr>
        <w:pStyle w:val="TOC1"/>
        <w:tabs>
          <w:tab w:val="left" w:pos="1157"/>
        </w:tabs>
        <w:rPr>
          <w:rFonts w:eastAsiaTheme="minorEastAsia" w:cstheme="minorBidi"/>
          <w:b w:val="0"/>
          <w:bCs w:val="0"/>
          <w:caps w:val="0"/>
          <w:noProof/>
          <w:u w:val="none"/>
          <w:rtl/>
          <w:lang w:eastAsia="en-US"/>
        </w:rPr>
      </w:pPr>
      <w:hyperlink w:anchor="_Toc513039125" w:history="1">
        <w:r w:rsidR="00F61CF5" w:rsidRPr="00A6375B">
          <w:rPr>
            <w:rStyle w:val="Hyperlink"/>
            <w:rFonts w:asciiTheme="majorHAnsi" w:eastAsiaTheme="majorEastAsia" w:hAnsiTheme="majorHAnsi"/>
            <w:noProof/>
            <w:rtl/>
            <w:lang w:eastAsia="en-US"/>
          </w:rPr>
          <w:t>5</w:t>
        </w:r>
        <w:r w:rsidR="00F61CF5" w:rsidRPr="00A6375B">
          <w:rPr>
            <w:rFonts w:eastAsiaTheme="minorEastAsia" w:cstheme="minorBidi"/>
            <w:b w:val="0"/>
            <w:bCs w:val="0"/>
            <w:caps w:val="0"/>
            <w:noProof/>
            <w:u w:val="none"/>
            <w:rtl/>
            <w:lang w:eastAsia="en-US"/>
          </w:rPr>
          <w:tab/>
        </w:r>
        <w:r w:rsidR="00F61CF5" w:rsidRPr="00A6375B">
          <w:rPr>
            <w:rStyle w:val="Hyperlink"/>
            <w:rFonts w:asciiTheme="majorHAnsi" w:eastAsiaTheme="majorEastAsia" w:hAnsiTheme="majorHAnsi"/>
            <w:noProof/>
            <w:rtl/>
            <w:lang w:eastAsia="en-US"/>
          </w:rPr>
          <w:t>פרק עלות</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Toc513039125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19</w:t>
        </w:r>
        <w:r w:rsidR="00F61CF5" w:rsidRPr="00A6375B">
          <w:rPr>
            <w:rStyle w:val="Hyperlink"/>
            <w:noProof/>
            <w:rtl/>
          </w:rPr>
          <w:fldChar w:fldCharType="end"/>
        </w:r>
      </w:hyperlink>
    </w:p>
    <w:p w14:paraId="635208B1" w14:textId="77777777" w:rsidR="00F61CF5" w:rsidRPr="00A6375B" w:rsidRDefault="008A4AAB">
      <w:pPr>
        <w:pStyle w:val="TOC1"/>
        <w:tabs>
          <w:tab w:val="left" w:pos="1157"/>
        </w:tabs>
        <w:rPr>
          <w:rFonts w:eastAsiaTheme="minorEastAsia" w:cstheme="minorBidi"/>
          <w:b w:val="0"/>
          <w:bCs w:val="0"/>
          <w:caps w:val="0"/>
          <w:noProof/>
          <w:u w:val="none"/>
          <w:rtl/>
          <w:lang w:eastAsia="en-US"/>
        </w:rPr>
      </w:pPr>
      <w:hyperlink w:anchor="_Toc513039126" w:history="1">
        <w:r w:rsidR="00F61CF5" w:rsidRPr="00A6375B">
          <w:rPr>
            <w:rStyle w:val="Hyperlink"/>
            <w:rFonts w:asciiTheme="majorHAnsi" w:eastAsiaTheme="majorEastAsia" w:hAnsiTheme="majorHAnsi"/>
            <w:noProof/>
            <w:rtl/>
            <w:lang w:eastAsia="en-US"/>
          </w:rPr>
          <w:t>6</w:t>
        </w:r>
        <w:r w:rsidR="00F61CF5" w:rsidRPr="00A6375B">
          <w:rPr>
            <w:rFonts w:eastAsiaTheme="minorEastAsia" w:cstheme="minorBidi"/>
            <w:b w:val="0"/>
            <w:bCs w:val="0"/>
            <w:caps w:val="0"/>
            <w:noProof/>
            <w:u w:val="none"/>
            <w:rtl/>
            <w:lang w:eastAsia="en-US"/>
          </w:rPr>
          <w:tab/>
        </w:r>
        <w:r w:rsidR="00F61CF5" w:rsidRPr="00A6375B">
          <w:rPr>
            <w:rStyle w:val="Hyperlink"/>
            <w:rFonts w:asciiTheme="majorHAnsi" w:eastAsiaTheme="majorEastAsia" w:hAnsiTheme="majorHAnsi"/>
            <w:noProof/>
            <w:rtl/>
            <w:lang w:eastAsia="en-US"/>
          </w:rPr>
          <w:t>פרק נספחים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Toc513039126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21</w:t>
        </w:r>
        <w:r w:rsidR="00F61CF5" w:rsidRPr="00A6375B">
          <w:rPr>
            <w:rStyle w:val="Hyperlink"/>
            <w:noProof/>
            <w:rtl/>
          </w:rPr>
          <w:fldChar w:fldCharType="end"/>
        </w:r>
      </w:hyperlink>
    </w:p>
    <w:p w14:paraId="2994685C" w14:textId="0D4DE8C3" w:rsidR="00FE6C91" w:rsidRPr="00A6375B" w:rsidRDefault="00D32888" w:rsidP="00A6375B">
      <w:pPr>
        <w:pStyle w:val="afffa"/>
        <w:rPr>
          <w:rtl/>
        </w:rPr>
      </w:pPr>
      <w:r w:rsidRPr="00A6375B">
        <w:rPr>
          <w:b/>
          <w:bCs/>
          <w:u w:val="single"/>
          <w:rtl/>
        </w:rPr>
        <w:lastRenderedPageBreak/>
        <w:fldChar w:fldCharType="end"/>
      </w:r>
      <w:bookmarkStart w:id="0" w:name="_Toc378247202"/>
      <w:bookmarkStart w:id="1" w:name="_Toc378751231"/>
      <w:bookmarkStart w:id="2" w:name="_Toc398494869"/>
      <w:bookmarkStart w:id="3" w:name="_Toc399170770"/>
      <w:bookmarkStart w:id="4" w:name="_Toc513039097"/>
      <w:r w:rsidR="008D6EF0" w:rsidRPr="00A6375B">
        <w:rPr>
          <w:rFonts w:hint="cs"/>
          <w:rtl/>
        </w:rPr>
        <w:t xml:space="preserve">פרק </w:t>
      </w:r>
      <w:r w:rsidR="00F61194" w:rsidRPr="00A6375B">
        <w:rPr>
          <w:rFonts w:hint="cs"/>
          <w:rtl/>
        </w:rPr>
        <w:t>כללי</w:t>
      </w:r>
      <w:bookmarkEnd w:id="0"/>
      <w:bookmarkEnd w:id="1"/>
      <w:bookmarkEnd w:id="2"/>
      <w:bookmarkEnd w:id="3"/>
      <w:bookmarkEnd w:id="4"/>
    </w:p>
    <w:p w14:paraId="3D744772" w14:textId="77777777" w:rsidR="005B4F76" w:rsidRPr="00A6375B" w:rsidRDefault="00B129C0" w:rsidP="000F6F8C">
      <w:pPr>
        <w:pStyle w:val="20"/>
        <w:numPr>
          <w:ilvl w:val="1"/>
          <w:numId w:val="25"/>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513039098"/>
      <w:r w:rsidRPr="00A6375B">
        <w:rPr>
          <w:rFonts w:hint="cs"/>
          <w:rtl/>
        </w:rPr>
        <w:t xml:space="preserve">טבלת </w:t>
      </w:r>
      <w:r w:rsidR="00865C66" w:rsidRPr="00A6375B">
        <w:rPr>
          <w:rFonts w:hint="eastAsia"/>
          <w:rtl/>
        </w:rPr>
        <w:t>ריכוז</w:t>
      </w:r>
      <w:r w:rsidR="00865C66" w:rsidRPr="00A6375B">
        <w:rPr>
          <w:rtl/>
        </w:rPr>
        <w:t xml:space="preserve"> </w:t>
      </w:r>
      <w:r w:rsidR="00865C66" w:rsidRPr="00A6375B">
        <w:rPr>
          <w:rFonts w:hint="eastAsia"/>
          <w:rtl/>
        </w:rPr>
        <w:t>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55"/>
        <w:gridCol w:w="4077"/>
      </w:tblGrid>
      <w:tr w:rsidR="00804C06" w:rsidRPr="00A6375B" w14:paraId="7C87487E" w14:textId="77777777" w:rsidTr="00235804">
        <w:trPr>
          <w:cantSplit/>
          <w:tblHeader/>
          <w:jc w:val="right"/>
        </w:trPr>
        <w:tc>
          <w:tcPr>
            <w:tcW w:w="4655" w:type="dxa"/>
            <w:shd w:val="clear" w:color="auto" w:fill="DEEAF6" w:themeFill="accent1" w:themeFillTint="33"/>
            <w:vAlign w:val="center"/>
          </w:tcPr>
          <w:p w14:paraId="30E5B8D5" w14:textId="77777777" w:rsidR="00534C6D" w:rsidRPr="00A6375B" w:rsidRDefault="00534C6D" w:rsidP="00D33503">
            <w:pPr>
              <w:spacing w:line="240" w:lineRule="auto"/>
              <w:jc w:val="center"/>
              <w:rPr>
                <w:b/>
                <w:bCs/>
                <w:rtl/>
              </w:rPr>
            </w:pPr>
          </w:p>
          <w:p w14:paraId="77F083BD" w14:textId="77777777" w:rsidR="00804C06" w:rsidRPr="00A6375B" w:rsidRDefault="00B129C0" w:rsidP="00D33503">
            <w:pPr>
              <w:spacing w:line="240" w:lineRule="auto"/>
              <w:jc w:val="center"/>
              <w:rPr>
                <w:b/>
                <w:bCs/>
                <w:rtl/>
              </w:rPr>
            </w:pPr>
            <w:r w:rsidRPr="00A6375B">
              <w:rPr>
                <w:rFonts w:hint="cs"/>
                <w:b/>
                <w:bCs/>
                <w:rtl/>
              </w:rPr>
              <w:t>ה</w:t>
            </w:r>
            <w:r w:rsidR="00865CF1" w:rsidRPr="00A6375B">
              <w:rPr>
                <w:b/>
                <w:bCs/>
                <w:rtl/>
              </w:rPr>
              <w:t>פעילות</w:t>
            </w:r>
          </w:p>
          <w:p w14:paraId="60FAEAFC" w14:textId="77777777" w:rsidR="00534C6D" w:rsidRPr="00A6375B" w:rsidRDefault="00534C6D" w:rsidP="00D33503">
            <w:pPr>
              <w:spacing w:line="240" w:lineRule="auto"/>
              <w:jc w:val="center"/>
              <w:rPr>
                <w:rtl/>
              </w:rPr>
            </w:pPr>
          </w:p>
        </w:tc>
        <w:tc>
          <w:tcPr>
            <w:tcW w:w="4077" w:type="dxa"/>
            <w:shd w:val="clear" w:color="auto" w:fill="DEEAF6" w:themeFill="accent1" w:themeFillTint="33"/>
            <w:vAlign w:val="center"/>
          </w:tcPr>
          <w:p w14:paraId="1515B32B" w14:textId="77777777" w:rsidR="00804C06" w:rsidRPr="00A6375B" w:rsidRDefault="00644A32" w:rsidP="00644A32">
            <w:pPr>
              <w:spacing w:line="240" w:lineRule="auto"/>
              <w:jc w:val="center"/>
              <w:rPr>
                <w:b/>
                <w:bCs/>
                <w:rtl/>
              </w:rPr>
            </w:pPr>
            <w:r w:rsidRPr="00A6375B">
              <w:rPr>
                <w:rFonts w:hint="cs"/>
                <w:b/>
                <w:bCs/>
                <w:rtl/>
              </w:rPr>
              <w:t>תאריך ושעה</w:t>
            </w:r>
          </w:p>
        </w:tc>
      </w:tr>
      <w:tr w:rsidR="00753AF8" w:rsidRPr="00A6375B" w14:paraId="739BA788" w14:textId="77777777" w:rsidTr="00235804">
        <w:trPr>
          <w:cantSplit/>
          <w:jc w:val="right"/>
        </w:trPr>
        <w:tc>
          <w:tcPr>
            <w:tcW w:w="4655" w:type="dxa"/>
          </w:tcPr>
          <w:p w14:paraId="3F20D9C4" w14:textId="30237157" w:rsidR="00753AF8" w:rsidRPr="00A6375B" w:rsidRDefault="00753AF8" w:rsidP="005F1E25">
            <w:pPr>
              <w:spacing w:before="60" w:after="60" w:line="240" w:lineRule="auto"/>
              <w:rPr>
                <w:rtl/>
              </w:rPr>
            </w:pPr>
            <w:r>
              <w:rPr>
                <w:rFonts w:hint="cs"/>
                <w:rtl/>
              </w:rPr>
              <w:t>מועד פרסום המכרז</w:t>
            </w:r>
          </w:p>
        </w:tc>
        <w:tc>
          <w:tcPr>
            <w:tcW w:w="4077" w:type="dxa"/>
          </w:tcPr>
          <w:p w14:paraId="6A4EFF0E" w14:textId="59DA4DC0" w:rsidR="00753AF8" w:rsidRPr="00A6375B" w:rsidRDefault="008A4AAB" w:rsidP="00210936">
            <w:pPr>
              <w:tabs>
                <w:tab w:val="center" w:pos="2131"/>
              </w:tabs>
              <w:spacing w:before="60" w:after="60" w:line="240" w:lineRule="auto"/>
              <w:rPr>
                <w:b/>
                <w:bCs/>
                <w:rtl/>
              </w:rPr>
            </w:pPr>
            <w:r>
              <w:rPr>
                <w:rFonts w:hint="cs"/>
                <w:b/>
                <w:bCs/>
                <w:rtl/>
              </w:rPr>
              <w:t>7/6</w:t>
            </w:r>
            <w:r w:rsidR="00753AF8">
              <w:rPr>
                <w:rFonts w:hint="cs"/>
                <w:b/>
                <w:bCs/>
                <w:rtl/>
              </w:rPr>
              <w:t>/2018</w:t>
            </w:r>
          </w:p>
        </w:tc>
      </w:tr>
      <w:tr w:rsidR="00F4218B" w:rsidRPr="00A6375B" w14:paraId="45DD3CE2" w14:textId="77777777" w:rsidTr="00235804">
        <w:trPr>
          <w:cantSplit/>
          <w:jc w:val="right"/>
        </w:trPr>
        <w:tc>
          <w:tcPr>
            <w:tcW w:w="4655" w:type="dxa"/>
          </w:tcPr>
          <w:p w14:paraId="6CF4FBBD" w14:textId="37182140" w:rsidR="00F4218B" w:rsidRPr="00A6375B" w:rsidRDefault="00F4218B" w:rsidP="005F1E25">
            <w:pPr>
              <w:spacing w:before="60" w:after="60" w:line="240" w:lineRule="auto"/>
              <w:rPr>
                <w:rtl/>
              </w:rPr>
            </w:pPr>
            <w:r w:rsidRPr="00A6375B">
              <w:rPr>
                <w:rFonts w:hint="cs"/>
                <w:rtl/>
              </w:rPr>
              <w:t xml:space="preserve">מפגש מציעים - </w:t>
            </w:r>
            <w:sdt>
              <w:sdtPr>
                <w:rPr>
                  <w:rFonts w:hint="cs"/>
                  <w:b/>
                  <w:bCs/>
                  <w:u w:val="single"/>
                  <w:rtl/>
                </w:rPr>
                <w:id w:val="1809743528"/>
                <w:placeholder>
                  <w:docPart w:val="DefaultPlaceholder_1081868575"/>
                </w:placeholder>
                <w:comboBox>
                  <w:listItem w:displayText="השתפפות חובה" w:value="השתפפות חובה"/>
                  <w:listItem w:displayText="השתפפות לא חובה" w:value="השתפפות לא חובה"/>
                  <w:listItem w:displayText="לא יתקיים" w:value="לא יתקיים"/>
                </w:comboBox>
              </w:sdtPr>
              <w:sdtEndPr/>
              <w:sdtContent>
                <w:r w:rsidR="005F1E25" w:rsidRPr="00A6375B">
                  <w:rPr>
                    <w:rFonts w:hint="cs"/>
                    <w:b/>
                    <w:bCs/>
                    <w:u w:val="single"/>
                    <w:rtl/>
                  </w:rPr>
                  <w:t>השתתפות חובה</w:t>
                </w:r>
              </w:sdtContent>
            </w:sdt>
          </w:p>
        </w:tc>
        <w:tc>
          <w:tcPr>
            <w:tcW w:w="4077" w:type="dxa"/>
          </w:tcPr>
          <w:p w14:paraId="0D6A6624" w14:textId="5282FA5C" w:rsidR="00F4218B" w:rsidRPr="00A6375B" w:rsidRDefault="008A4AAB" w:rsidP="00210936">
            <w:pPr>
              <w:tabs>
                <w:tab w:val="center" w:pos="2131"/>
              </w:tabs>
              <w:spacing w:before="60" w:after="60" w:line="240" w:lineRule="auto"/>
              <w:rPr>
                <w:b/>
                <w:bCs/>
                <w:rtl/>
              </w:rPr>
            </w:pPr>
            <w:r>
              <w:rPr>
                <w:rFonts w:hint="cs"/>
                <w:b/>
                <w:bCs/>
                <w:rtl/>
              </w:rPr>
              <w:t>18/6</w:t>
            </w:r>
            <w:r w:rsidR="005D400E">
              <w:rPr>
                <w:rFonts w:hint="cs"/>
                <w:b/>
                <w:bCs/>
                <w:rtl/>
              </w:rPr>
              <w:t>/2018</w:t>
            </w:r>
          </w:p>
        </w:tc>
      </w:tr>
      <w:tr w:rsidR="00804C06" w:rsidRPr="00A6375B" w14:paraId="3F7D48CC" w14:textId="77777777" w:rsidTr="00235804">
        <w:trPr>
          <w:cantSplit/>
          <w:jc w:val="right"/>
        </w:trPr>
        <w:tc>
          <w:tcPr>
            <w:tcW w:w="4655" w:type="dxa"/>
          </w:tcPr>
          <w:p w14:paraId="537580B8" w14:textId="77777777" w:rsidR="00804C06" w:rsidRPr="00A6375B" w:rsidRDefault="00804C06" w:rsidP="00D33503">
            <w:pPr>
              <w:spacing w:before="60" w:after="60" w:line="240" w:lineRule="auto"/>
              <w:rPr>
                <w:rtl/>
              </w:rPr>
            </w:pPr>
            <w:r w:rsidRPr="00A6375B">
              <w:rPr>
                <w:rtl/>
              </w:rPr>
              <w:t>המועד האחרון ל</w:t>
            </w:r>
            <w:r w:rsidRPr="00A6375B">
              <w:rPr>
                <w:rFonts w:hint="eastAsia"/>
                <w:rtl/>
              </w:rPr>
              <w:t>העברת</w:t>
            </w:r>
            <w:r w:rsidRPr="00A6375B">
              <w:rPr>
                <w:rtl/>
              </w:rPr>
              <w:t xml:space="preserve"> שאלות הבהרה </w:t>
            </w:r>
          </w:p>
        </w:tc>
        <w:tc>
          <w:tcPr>
            <w:tcW w:w="4077" w:type="dxa"/>
          </w:tcPr>
          <w:p w14:paraId="5DD7EBC8" w14:textId="6C9757E5" w:rsidR="00804C06" w:rsidRPr="00A6375B" w:rsidRDefault="008A4AAB" w:rsidP="00020CB2">
            <w:pPr>
              <w:spacing w:before="60" w:after="60" w:line="240" w:lineRule="auto"/>
              <w:rPr>
                <w:b/>
                <w:bCs/>
                <w:rtl/>
              </w:rPr>
            </w:pPr>
            <w:r>
              <w:rPr>
                <w:rFonts w:hint="cs"/>
                <w:b/>
                <w:bCs/>
                <w:rtl/>
              </w:rPr>
              <w:t>25</w:t>
            </w:r>
            <w:r w:rsidR="005D400E">
              <w:rPr>
                <w:rFonts w:hint="cs"/>
                <w:b/>
                <w:bCs/>
                <w:rtl/>
              </w:rPr>
              <w:t>/</w:t>
            </w:r>
            <w:r w:rsidR="00956134">
              <w:rPr>
                <w:rFonts w:hint="cs"/>
                <w:b/>
                <w:bCs/>
                <w:rtl/>
              </w:rPr>
              <w:t>6</w:t>
            </w:r>
            <w:r w:rsidR="00753AF8">
              <w:rPr>
                <w:rFonts w:hint="cs"/>
                <w:b/>
                <w:bCs/>
                <w:rtl/>
              </w:rPr>
              <w:t>/2018</w:t>
            </w:r>
          </w:p>
        </w:tc>
      </w:tr>
      <w:tr w:rsidR="00804C06" w:rsidRPr="00A6375B" w14:paraId="23ACDA25" w14:textId="77777777" w:rsidTr="00235804">
        <w:trPr>
          <w:cantSplit/>
          <w:jc w:val="right"/>
        </w:trPr>
        <w:tc>
          <w:tcPr>
            <w:tcW w:w="4655" w:type="dxa"/>
          </w:tcPr>
          <w:p w14:paraId="445E9E97" w14:textId="77777777" w:rsidR="00804C06" w:rsidRPr="00A6375B" w:rsidRDefault="00804C06" w:rsidP="00D33503">
            <w:pPr>
              <w:spacing w:before="60" w:after="60" w:line="240" w:lineRule="auto"/>
              <w:rPr>
                <w:rtl/>
              </w:rPr>
            </w:pPr>
            <w:r w:rsidRPr="00A6375B">
              <w:rPr>
                <w:rFonts w:hint="eastAsia"/>
                <w:rtl/>
              </w:rPr>
              <w:t>המועד</w:t>
            </w:r>
            <w:r w:rsidRPr="00A6375B">
              <w:rPr>
                <w:rtl/>
              </w:rPr>
              <w:t xml:space="preserve"> </w:t>
            </w:r>
            <w:r w:rsidRPr="00A6375B">
              <w:rPr>
                <w:rFonts w:hint="eastAsia"/>
                <w:rtl/>
              </w:rPr>
              <w:t>האחרון</w:t>
            </w:r>
            <w:r w:rsidRPr="00A6375B">
              <w:rPr>
                <w:rtl/>
              </w:rPr>
              <w:t xml:space="preserve"> למענה לשאלות ההבהרה</w:t>
            </w:r>
          </w:p>
        </w:tc>
        <w:tc>
          <w:tcPr>
            <w:tcW w:w="4077" w:type="dxa"/>
          </w:tcPr>
          <w:p w14:paraId="7CF6D095" w14:textId="6389C81A" w:rsidR="00804C06" w:rsidRPr="00A6375B" w:rsidRDefault="008A4AAB" w:rsidP="00020CB2">
            <w:pPr>
              <w:spacing w:before="60" w:after="60" w:line="240" w:lineRule="auto"/>
              <w:rPr>
                <w:b/>
                <w:bCs/>
                <w:rtl/>
              </w:rPr>
            </w:pPr>
            <w:r>
              <w:rPr>
                <w:rFonts w:hint="cs"/>
                <w:b/>
                <w:bCs/>
                <w:rtl/>
              </w:rPr>
              <w:t>2/7</w:t>
            </w:r>
            <w:r w:rsidR="00753AF8">
              <w:rPr>
                <w:rFonts w:hint="cs"/>
                <w:b/>
                <w:bCs/>
                <w:rtl/>
              </w:rPr>
              <w:t>/2018</w:t>
            </w:r>
          </w:p>
        </w:tc>
      </w:tr>
      <w:tr w:rsidR="00804C06" w:rsidRPr="00A6375B" w14:paraId="76BAE792" w14:textId="77777777" w:rsidTr="00235804">
        <w:trPr>
          <w:cantSplit/>
          <w:jc w:val="right"/>
        </w:trPr>
        <w:tc>
          <w:tcPr>
            <w:tcW w:w="4655" w:type="dxa"/>
          </w:tcPr>
          <w:p w14:paraId="39397437" w14:textId="77777777" w:rsidR="00804C06" w:rsidRPr="00A6375B" w:rsidRDefault="00804C06" w:rsidP="00D33503">
            <w:pPr>
              <w:spacing w:before="60" w:after="60" w:line="240" w:lineRule="auto"/>
              <w:rPr>
                <w:rtl/>
              </w:rPr>
            </w:pPr>
            <w:r w:rsidRPr="00A6375B">
              <w:rPr>
                <w:rtl/>
              </w:rPr>
              <w:t>המועד האחרון להגשת הצעות</w:t>
            </w:r>
          </w:p>
        </w:tc>
        <w:tc>
          <w:tcPr>
            <w:tcW w:w="4077" w:type="dxa"/>
          </w:tcPr>
          <w:p w14:paraId="6C2C335A" w14:textId="0603BA2F" w:rsidR="00804C06" w:rsidRPr="00A6375B" w:rsidRDefault="008A4AAB" w:rsidP="00020CB2">
            <w:pPr>
              <w:spacing w:before="60" w:after="60" w:line="240" w:lineRule="auto"/>
              <w:rPr>
                <w:b/>
                <w:bCs/>
                <w:rtl/>
              </w:rPr>
            </w:pPr>
            <w:r>
              <w:rPr>
                <w:rFonts w:hint="cs"/>
                <w:b/>
                <w:bCs/>
                <w:rtl/>
              </w:rPr>
              <w:t>15/7</w:t>
            </w:r>
            <w:r w:rsidR="00753AF8">
              <w:rPr>
                <w:rFonts w:hint="cs"/>
                <w:b/>
                <w:bCs/>
                <w:rtl/>
              </w:rPr>
              <w:t>/2018</w:t>
            </w:r>
          </w:p>
        </w:tc>
      </w:tr>
    </w:tbl>
    <w:p w14:paraId="756B9FF4" w14:textId="77777777" w:rsidR="00644A32" w:rsidRPr="00A6375B" w:rsidRDefault="00644A32" w:rsidP="00644A32">
      <w:pPr>
        <w:overflowPunct w:val="0"/>
        <w:autoSpaceDE w:val="0"/>
        <w:autoSpaceDN w:val="0"/>
        <w:adjustRightInd w:val="0"/>
        <w:textAlignment w:val="baseline"/>
        <w:rPr>
          <w:rFonts w:ascii="Arial" w:hAnsi="Arial"/>
          <w:b/>
          <w:bCs/>
          <w:rtl/>
        </w:rPr>
      </w:pPr>
      <w:bookmarkStart w:id="14" w:name="_Toc378247205"/>
      <w:bookmarkStart w:id="15" w:name="_Toc378751233"/>
      <w:bookmarkStart w:id="16" w:name="_Toc398494871"/>
      <w:bookmarkStart w:id="17" w:name="_Toc399170772"/>
      <w:bookmarkEnd w:id="13"/>
    </w:p>
    <w:p w14:paraId="3CE43FC3" w14:textId="77777777" w:rsidR="00644A32" w:rsidRPr="00A6375B" w:rsidRDefault="00644A32" w:rsidP="00644A32">
      <w:pPr>
        <w:overflowPunct w:val="0"/>
        <w:autoSpaceDE w:val="0"/>
        <w:autoSpaceDN w:val="0"/>
        <w:adjustRightInd w:val="0"/>
        <w:ind w:left="567"/>
        <w:textAlignment w:val="baseline"/>
        <w:rPr>
          <w:rFonts w:ascii="Arial" w:hAnsi="Arial"/>
          <w:b/>
          <w:bCs/>
        </w:rPr>
      </w:pPr>
      <w:r w:rsidRPr="00A6375B">
        <w:rPr>
          <w:rFonts w:ascii="Arial" w:hAnsi="Arial" w:hint="cs"/>
          <w:b/>
          <w:bCs/>
          <w:rtl/>
        </w:rPr>
        <w:t xml:space="preserve">המזמין </w:t>
      </w:r>
      <w:r w:rsidRPr="00A6375B">
        <w:rPr>
          <w:rFonts w:ascii="Arial" w:hAnsi="Arial"/>
          <w:b/>
          <w:bCs/>
          <w:rtl/>
        </w:rPr>
        <w:t>רשאי, על פי שיקול דעת</w:t>
      </w:r>
      <w:r w:rsidRPr="00A6375B">
        <w:rPr>
          <w:rFonts w:ascii="Arial" w:hAnsi="Arial" w:hint="cs"/>
          <w:b/>
          <w:bCs/>
          <w:rtl/>
        </w:rPr>
        <w:t>ו</w:t>
      </w:r>
      <w:r w:rsidRPr="00A6375B">
        <w:rPr>
          <w:rFonts w:ascii="Arial" w:hAnsi="Arial"/>
          <w:b/>
          <w:bCs/>
          <w:rtl/>
        </w:rPr>
        <w:t xml:space="preserve"> הבלעדי, לדחות ו/או לשנות כל אחד מהמועדים אשר נקבעו בהליך המכרז.</w:t>
      </w:r>
    </w:p>
    <w:p w14:paraId="1E15128A" w14:textId="2337C81B" w:rsidR="0045482C" w:rsidRPr="00A6375B" w:rsidRDefault="0045482C" w:rsidP="001C68ED">
      <w:pPr>
        <w:pStyle w:val="20"/>
        <w:numPr>
          <w:ilvl w:val="1"/>
          <w:numId w:val="25"/>
        </w:numPr>
        <w:ind w:right="0"/>
        <w:rPr>
          <w:sz w:val="28"/>
          <w:rtl/>
        </w:rPr>
      </w:pPr>
      <w:bookmarkStart w:id="18" w:name="_Toc513039099"/>
      <w:bookmarkEnd w:id="14"/>
      <w:bookmarkEnd w:id="15"/>
      <w:bookmarkEnd w:id="16"/>
      <w:bookmarkEnd w:id="17"/>
      <w:r w:rsidRPr="00A6375B">
        <w:rPr>
          <w:rFonts w:hint="cs"/>
          <w:sz w:val="28"/>
          <w:rtl/>
        </w:rPr>
        <w:t>כללי</w:t>
      </w:r>
      <w:bookmarkEnd w:id="18"/>
    </w:p>
    <w:p w14:paraId="337B1A73" w14:textId="2E04776F" w:rsidR="0045482C" w:rsidRPr="00A6375B" w:rsidRDefault="0045482C" w:rsidP="00AD16D6">
      <w:pPr>
        <w:numPr>
          <w:ilvl w:val="2"/>
          <w:numId w:val="25"/>
        </w:numPr>
        <w:ind w:left="1076"/>
      </w:pPr>
      <w:r w:rsidRPr="00A6375B">
        <w:rPr>
          <w:b/>
          <w:bCs/>
          <w:rtl/>
        </w:rPr>
        <w:t>למשרד שמורה האופציה להרחיב את ההתקשרות בעד 50% מהיקף ההתקשרות המשוער לפי המכרז לפי שיקול דעתו הבלעדי</w:t>
      </w:r>
      <w:r w:rsidRPr="00A6375B">
        <w:rPr>
          <w:rFonts w:hint="cs"/>
          <w:b/>
          <w:bCs/>
          <w:rtl/>
        </w:rPr>
        <w:t>, בהתאם לצרכי השירותים נושא מכרז זה ובכפוף לשיקולים תקציביים.</w:t>
      </w:r>
    </w:p>
    <w:p w14:paraId="7AB3006A" w14:textId="77777777" w:rsidR="000937E3" w:rsidRPr="00A6375B" w:rsidRDefault="000937E3" w:rsidP="000F6F8C">
      <w:pPr>
        <w:numPr>
          <w:ilvl w:val="2"/>
          <w:numId w:val="25"/>
        </w:numPr>
        <w:ind w:left="1076"/>
      </w:pPr>
      <w:r w:rsidRPr="00A6375B">
        <w:rPr>
          <w:rFonts w:hint="cs"/>
          <w:rtl/>
        </w:rPr>
        <w:t xml:space="preserve">רשאים להגיש הצעות לפי מכרז זה תאגיד, הרשום בישראל, או </w:t>
      </w:r>
      <w:r w:rsidR="00AA1B70" w:rsidRPr="00A6375B">
        <w:rPr>
          <w:rFonts w:hint="cs"/>
          <w:rtl/>
        </w:rPr>
        <w:t>עצמאי</w:t>
      </w:r>
      <w:r w:rsidRPr="00A6375B">
        <w:rPr>
          <w:rFonts w:hint="cs"/>
          <w:rtl/>
        </w:rPr>
        <w:t xml:space="preserve"> הממלאים את כל תנאי הסף לפי מכרז זה.</w:t>
      </w:r>
    </w:p>
    <w:p w14:paraId="4023D1ED" w14:textId="1377DD33" w:rsidR="004E3B9C" w:rsidRPr="00A6375B" w:rsidRDefault="00AA1B70" w:rsidP="000F6F8C">
      <w:pPr>
        <w:numPr>
          <w:ilvl w:val="2"/>
          <w:numId w:val="25"/>
        </w:numPr>
        <w:ind w:left="1076"/>
        <w:rPr>
          <w:rtl/>
        </w:rPr>
      </w:pPr>
      <w:r w:rsidRPr="00A6375B">
        <w:rPr>
          <w:rFonts w:hint="cs"/>
          <w:rtl/>
        </w:rPr>
        <w:t xml:space="preserve">ההצעה תוגש ע"י המציע בלבד והוא שיהיה האחראי הבלעדי </w:t>
      </w:r>
      <w:r w:rsidRPr="00A6375B">
        <w:rPr>
          <w:rtl/>
        </w:rPr>
        <w:t>לכל הפעילויות והתוצרים, המהווים חלק ממתן השירותים, נ</w:t>
      </w:r>
      <w:r w:rsidRPr="00A6375B">
        <w:rPr>
          <w:rFonts w:hint="cs"/>
          <w:rtl/>
        </w:rPr>
        <w:t>ו</w:t>
      </w:r>
      <w:r w:rsidRPr="00A6375B">
        <w:rPr>
          <w:rtl/>
        </w:rPr>
        <w:t xml:space="preserve">שא מכרז זה, והוא בלבד יחתום על ההסכם עם </w:t>
      </w:r>
      <w:r w:rsidRPr="00A6375B">
        <w:rPr>
          <w:rFonts w:hint="cs"/>
          <w:rtl/>
        </w:rPr>
        <w:t>המשרד</w:t>
      </w:r>
      <w:r w:rsidRPr="00A6375B">
        <w:rPr>
          <w:rtl/>
        </w:rPr>
        <w:t>.</w:t>
      </w:r>
    </w:p>
    <w:p w14:paraId="39394ED5" w14:textId="77777777" w:rsidR="00D3557D" w:rsidRPr="00A6375B" w:rsidRDefault="00AA1B70" w:rsidP="000F6F8C">
      <w:pPr>
        <w:numPr>
          <w:ilvl w:val="2"/>
          <w:numId w:val="25"/>
        </w:numPr>
        <w:ind w:left="1076"/>
      </w:pPr>
      <w:r w:rsidRPr="00A6375B">
        <w:rPr>
          <w:rFonts w:hint="cs"/>
          <w:rtl/>
        </w:rPr>
        <w:t xml:space="preserve">יובהר, כי בין המציע או מי מנותני השירותים מטעמו למשרד לא יתקיימו יחסי </w:t>
      </w:r>
      <w:r w:rsidR="0075230B" w:rsidRPr="00A6375B">
        <w:rPr>
          <w:rFonts w:hint="cs"/>
          <w:rtl/>
        </w:rPr>
        <w:t>עבודה</w:t>
      </w:r>
      <w:r w:rsidR="00863503" w:rsidRPr="00A6375B">
        <w:rPr>
          <w:rFonts w:hint="cs"/>
          <w:rtl/>
        </w:rPr>
        <w:t>.</w:t>
      </w:r>
    </w:p>
    <w:p w14:paraId="66922422" w14:textId="77777777" w:rsidR="00C843A3" w:rsidRPr="00A6375B" w:rsidRDefault="00C843A3" w:rsidP="000F6F8C">
      <w:pPr>
        <w:numPr>
          <w:ilvl w:val="2"/>
          <w:numId w:val="25"/>
        </w:numPr>
        <w:ind w:left="1076"/>
        <w:rPr>
          <w:color w:val="000000"/>
        </w:rPr>
      </w:pPr>
      <w:r w:rsidRPr="00A6375B">
        <w:rPr>
          <w:rFonts w:hint="cs"/>
          <w:b/>
          <w:bCs/>
          <w:rtl/>
        </w:rPr>
        <w:t>המכרז</w:t>
      </w:r>
      <w:r w:rsidRPr="00A6375B">
        <w:rPr>
          <w:b/>
          <w:bCs/>
          <w:rtl/>
        </w:rPr>
        <w:t xml:space="preserve"> </w:t>
      </w:r>
      <w:r w:rsidRPr="00A6375B">
        <w:rPr>
          <w:rFonts w:hint="cs"/>
          <w:b/>
          <w:bCs/>
          <w:rtl/>
        </w:rPr>
        <w:t>הינו</w:t>
      </w:r>
      <w:r w:rsidRPr="00A6375B">
        <w:rPr>
          <w:b/>
          <w:bCs/>
          <w:rtl/>
        </w:rPr>
        <w:t xml:space="preserve"> </w:t>
      </w:r>
      <w:r w:rsidRPr="00A6375B">
        <w:rPr>
          <w:rFonts w:hint="cs"/>
          <w:b/>
          <w:bCs/>
          <w:rtl/>
        </w:rPr>
        <w:t>מכרז</w:t>
      </w:r>
      <w:r w:rsidRPr="00A6375B">
        <w:rPr>
          <w:b/>
          <w:bCs/>
          <w:rtl/>
        </w:rPr>
        <w:t xml:space="preserve"> </w:t>
      </w:r>
      <w:r w:rsidRPr="00A6375B">
        <w:rPr>
          <w:rFonts w:hint="cs"/>
          <w:b/>
          <w:bCs/>
          <w:rtl/>
        </w:rPr>
        <w:t>דו</w:t>
      </w:r>
      <w:r w:rsidR="009F1505" w:rsidRPr="00A6375B">
        <w:rPr>
          <w:rFonts w:hint="cs"/>
          <w:b/>
          <w:bCs/>
          <w:rtl/>
        </w:rPr>
        <w:t>-</w:t>
      </w:r>
      <w:r w:rsidRPr="00A6375B">
        <w:rPr>
          <w:rFonts w:hint="cs"/>
          <w:b/>
          <w:bCs/>
          <w:rtl/>
        </w:rPr>
        <w:t>שלבי</w:t>
      </w:r>
      <w:r w:rsidRPr="00A6375B">
        <w:rPr>
          <w:rtl/>
        </w:rPr>
        <w:t xml:space="preserve">. </w:t>
      </w:r>
      <w:r w:rsidRPr="00A6375B">
        <w:rPr>
          <w:rFonts w:hint="cs"/>
          <w:rtl/>
        </w:rPr>
        <w:t>בשלב</w:t>
      </w:r>
      <w:r w:rsidRPr="00A6375B">
        <w:rPr>
          <w:rtl/>
        </w:rPr>
        <w:t xml:space="preserve"> </w:t>
      </w:r>
      <w:r w:rsidRPr="00A6375B">
        <w:rPr>
          <w:rFonts w:hint="cs"/>
          <w:rtl/>
        </w:rPr>
        <w:t>ראשון</w:t>
      </w:r>
      <w:r w:rsidRPr="00A6375B">
        <w:rPr>
          <w:rtl/>
        </w:rPr>
        <w:t xml:space="preserve"> </w:t>
      </w:r>
      <w:r w:rsidRPr="00A6375B">
        <w:rPr>
          <w:rFonts w:hint="cs"/>
          <w:rtl/>
        </w:rPr>
        <w:t>תיבחן</w:t>
      </w:r>
      <w:r w:rsidRPr="00A6375B">
        <w:rPr>
          <w:rtl/>
        </w:rPr>
        <w:t xml:space="preserve"> </w:t>
      </w:r>
      <w:r w:rsidRPr="00A6375B">
        <w:rPr>
          <w:rFonts w:hint="cs"/>
          <w:rtl/>
        </w:rPr>
        <w:t>העמידה</w:t>
      </w:r>
      <w:r w:rsidRPr="00A6375B">
        <w:rPr>
          <w:rtl/>
        </w:rPr>
        <w:t xml:space="preserve"> </w:t>
      </w:r>
      <w:r w:rsidRPr="00A6375B">
        <w:rPr>
          <w:rFonts w:hint="cs"/>
          <w:rtl/>
        </w:rPr>
        <w:t>של</w:t>
      </w:r>
      <w:r w:rsidRPr="00A6375B">
        <w:rPr>
          <w:rtl/>
        </w:rPr>
        <w:t xml:space="preserve"> </w:t>
      </w:r>
      <w:r w:rsidRPr="00A6375B">
        <w:rPr>
          <w:rFonts w:hint="cs"/>
          <w:rtl/>
        </w:rPr>
        <w:t>ההצעות</w:t>
      </w:r>
      <w:r w:rsidRPr="00A6375B">
        <w:rPr>
          <w:rtl/>
        </w:rPr>
        <w:t xml:space="preserve"> </w:t>
      </w:r>
      <w:r w:rsidRPr="00A6375B">
        <w:rPr>
          <w:rFonts w:hint="cs"/>
          <w:rtl/>
        </w:rPr>
        <w:t>בתנאי</w:t>
      </w:r>
      <w:r w:rsidRPr="00A6375B">
        <w:rPr>
          <w:rtl/>
        </w:rPr>
        <w:t xml:space="preserve"> </w:t>
      </w:r>
      <w:r w:rsidRPr="00A6375B">
        <w:rPr>
          <w:rFonts w:hint="cs"/>
          <w:rtl/>
        </w:rPr>
        <w:t>הסף</w:t>
      </w:r>
      <w:r w:rsidRPr="00A6375B">
        <w:rPr>
          <w:rtl/>
        </w:rPr>
        <w:t xml:space="preserve"> </w:t>
      </w:r>
      <w:r w:rsidRPr="00A6375B">
        <w:rPr>
          <w:rFonts w:hint="cs"/>
          <w:rtl/>
        </w:rPr>
        <w:t>ותוערך</w:t>
      </w:r>
      <w:r w:rsidRPr="00A6375B">
        <w:rPr>
          <w:rtl/>
        </w:rPr>
        <w:t xml:space="preserve"> </w:t>
      </w:r>
      <w:r w:rsidRPr="00A6375B">
        <w:rPr>
          <w:rFonts w:hint="cs"/>
          <w:rtl/>
        </w:rPr>
        <w:t>איכות</w:t>
      </w:r>
      <w:r w:rsidRPr="00A6375B">
        <w:rPr>
          <w:rtl/>
        </w:rPr>
        <w:t xml:space="preserve"> </w:t>
      </w:r>
      <w:r w:rsidRPr="00A6375B">
        <w:rPr>
          <w:rFonts w:hint="cs"/>
          <w:rtl/>
        </w:rPr>
        <w:t>ההצעות</w:t>
      </w:r>
      <w:r w:rsidRPr="00A6375B">
        <w:rPr>
          <w:rtl/>
        </w:rPr>
        <w:t xml:space="preserve"> </w:t>
      </w:r>
      <w:r w:rsidRPr="00A6375B">
        <w:rPr>
          <w:rFonts w:hint="cs"/>
          <w:rtl/>
        </w:rPr>
        <w:t>עפ</w:t>
      </w:r>
      <w:r w:rsidRPr="00A6375B">
        <w:rPr>
          <w:rtl/>
        </w:rPr>
        <w:t>"</w:t>
      </w:r>
      <w:r w:rsidRPr="00A6375B">
        <w:rPr>
          <w:rFonts w:hint="cs"/>
          <w:rtl/>
        </w:rPr>
        <w:t>י</w:t>
      </w:r>
      <w:r w:rsidRPr="00A6375B">
        <w:rPr>
          <w:rtl/>
        </w:rPr>
        <w:t xml:space="preserve"> </w:t>
      </w:r>
      <w:r w:rsidRPr="00A6375B">
        <w:rPr>
          <w:rFonts w:hint="cs"/>
          <w:rtl/>
        </w:rPr>
        <w:t>אמות</w:t>
      </w:r>
      <w:r w:rsidRPr="00A6375B">
        <w:rPr>
          <w:rtl/>
        </w:rPr>
        <w:t xml:space="preserve"> </w:t>
      </w:r>
      <w:r w:rsidRPr="00A6375B">
        <w:rPr>
          <w:rFonts w:hint="cs"/>
          <w:rtl/>
        </w:rPr>
        <w:t>המידה</w:t>
      </w:r>
      <w:r w:rsidRPr="00A6375B">
        <w:rPr>
          <w:rtl/>
        </w:rPr>
        <w:t xml:space="preserve"> </w:t>
      </w:r>
      <w:r w:rsidRPr="00A6375B">
        <w:rPr>
          <w:rFonts w:hint="cs"/>
          <w:rtl/>
        </w:rPr>
        <w:t>המפורטות</w:t>
      </w:r>
      <w:r w:rsidRPr="00A6375B">
        <w:rPr>
          <w:rtl/>
        </w:rPr>
        <w:t xml:space="preserve"> </w:t>
      </w:r>
      <w:r w:rsidR="00DE0781" w:rsidRPr="00A6375B">
        <w:rPr>
          <w:rFonts w:hint="cs"/>
          <w:rtl/>
        </w:rPr>
        <w:t>במכרז זה</w:t>
      </w:r>
      <w:r w:rsidRPr="00A6375B">
        <w:rPr>
          <w:rtl/>
        </w:rPr>
        <w:t xml:space="preserve">. </w:t>
      </w:r>
      <w:r w:rsidRPr="00A6375B">
        <w:rPr>
          <w:rFonts w:hint="cs"/>
          <w:rtl/>
        </w:rPr>
        <w:t>לאחר</w:t>
      </w:r>
      <w:r w:rsidRPr="00A6375B">
        <w:rPr>
          <w:rtl/>
        </w:rPr>
        <w:t xml:space="preserve"> </w:t>
      </w:r>
      <w:r w:rsidRPr="00A6375B">
        <w:rPr>
          <w:rFonts w:hint="cs"/>
          <w:rtl/>
        </w:rPr>
        <w:t>מכן</w:t>
      </w:r>
      <w:r w:rsidRPr="00A6375B">
        <w:rPr>
          <w:rtl/>
        </w:rPr>
        <w:t xml:space="preserve"> </w:t>
      </w:r>
      <w:r w:rsidRPr="00A6375B">
        <w:rPr>
          <w:rFonts w:hint="cs"/>
          <w:rtl/>
        </w:rPr>
        <w:t>ייפתחו</w:t>
      </w:r>
      <w:r w:rsidRPr="00A6375B">
        <w:rPr>
          <w:rtl/>
        </w:rPr>
        <w:t xml:space="preserve"> </w:t>
      </w:r>
      <w:r w:rsidRPr="00A6375B">
        <w:rPr>
          <w:rFonts w:hint="cs"/>
          <w:rtl/>
        </w:rPr>
        <w:t>מעטפות</w:t>
      </w:r>
      <w:r w:rsidRPr="00A6375B">
        <w:rPr>
          <w:rtl/>
        </w:rPr>
        <w:t xml:space="preserve"> </w:t>
      </w:r>
      <w:r w:rsidRPr="00A6375B">
        <w:rPr>
          <w:rFonts w:hint="cs"/>
          <w:rtl/>
        </w:rPr>
        <w:t>המחיר</w:t>
      </w:r>
      <w:r w:rsidRPr="00A6375B">
        <w:rPr>
          <w:rtl/>
        </w:rPr>
        <w:t xml:space="preserve"> </w:t>
      </w:r>
      <w:r w:rsidRPr="00A6375B">
        <w:rPr>
          <w:rFonts w:hint="cs"/>
          <w:rtl/>
        </w:rPr>
        <w:t>וייערך</w:t>
      </w:r>
      <w:r w:rsidRPr="00A6375B">
        <w:rPr>
          <w:rtl/>
        </w:rPr>
        <w:t xml:space="preserve"> </w:t>
      </w:r>
      <w:r w:rsidRPr="00A6375B">
        <w:rPr>
          <w:rFonts w:hint="cs"/>
          <w:rtl/>
        </w:rPr>
        <w:t>שקלול</w:t>
      </w:r>
      <w:r w:rsidRPr="00A6375B">
        <w:rPr>
          <w:rtl/>
        </w:rPr>
        <w:t xml:space="preserve"> </w:t>
      </w:r>
      <w:r w:rsidRPr="00A6375B">
        <w:rPr>
          <w:rFonts w:hint="cs"/>
          <w:rtl/>
        </w:rPr>
        <w:t>של</w:t>
      </w:r>
      <w:r w:rsidRPr="00A6375B">
        <w:rPr>
          <w:rtl/>
        </w:rPr>
        <w:t xml:space="preserve"> </w:t>
      </w:r>
      <w:r w:rsidRPr="00A6375B">
        <w:rPr>
          <w:rFonts w:hint="cs"/>
          <w:rtl/>
        </w:rPr>
        <w:t>איכות</w:t>
      </w:r>
      <w:r w:rsidRPr="00A6375B">
        <w:rPr>
          <w:rtl/>
        </w:rPr>
        <w:t xml:space="preserve"> </w:t>
      </w:r>
      <w:r w:rsidRPr="00A6375B">
        <w:rPr>
          <w:rFonts w:hint="cs"/>
          <w:rtl/>
        </w:rPr>
        <w:t>ועלות</w:t>
      </w:r>
      <w:r w:rsidRPr="00A6375B">
        <w:rPr>
          <w:rtl/>
        </w:rPr>
        <w:t>.</w:t>
      </w:r>
      <w:r w:rsidRPr="00A6375B">
        <w:rPr>
          <w:rFonts w:hint="cs"/>
          <w:rtl/>
        </w:rPr>
        <w:t xml:space="preserve"> </w:t>
      </w:r>
    </w:p>
    <w:p w14:paraId="089E4DB2" w14:textId="77777777" w:rsidR="0045482C" w:rsidRPr="00A6375B" w:rsidRDefault="009226C8" w:rsidP="000F6F8C">
      <w:pPr>
        <w:numPr>
          <w:ilvl w:val="2"/>
          <w:numId w:val="25"/>
        </w:numPr>
        <w:ind w:left="1076"/>
      </w:pPr>
      <w:r w:rsidRPr="00A6375B">
        <w:rPr>
          <w:rtl/>
        </w:rPr>
        <w:t>בכל מקום במכרז זה, בו ננקטה לשון זכר, הכוונה היא גם ללשון נקבה ולהיפך.</w:t>
      </w:r>
    </w:p>
    <w:p w14:paraId="3B15B556" w14:textId="77777777" w:rsidR="0045482C" w:rsidRPr="00A6375B" w:rsidRDefault="0045482C" w:rsidP="001C68ED">
      <w:pPr>
        <w:rPr>
          <w:rtl/>
        </w:rPr>
      </w:pPr>
    </w:p>
    <w:p w14:paraId="4ADA7C95" w14:textId="77777777" w:rsidR="0045482C" w:rsidRPr="00A6375B" w:rsidRDefault="0045482C" w:rsidP="001C68ED">
      <w:pPr>
        <w:rPr>
          <w:rtl/>
        </w:rPr>
      </w:pPr>
    </w:p>
    <w:p w14:paraId="7FA0E01D" w14:textId="77777777" w:rsidR="00C0737E" w:rsidRPr="00A6375B" w:rsidRDefault="00C0737E" w:rsidP="00C0737E">
      <w:pPr>
        <w:pStyle w:val="a2"/>
        <w:rPr>
          <w:rtl/>
        </w:rPr>
      </w:pPr>
    </w:p>
    <w:p w14:paraId="0F8115A1" w14:textId="3C174D3A" w:rsidR="009226C8" w:rsidRPr="00A6375B" w:rsidRDefault="009226C8" w:rsidP="001C68ED">
      <w:pPr>
        <w:rPr>
          <w:rtl/>
        </w:rPr>
      </w:pPr>
    </w:p>
    <w:p w14:paraId="786DB60E" w14:textId="77777777" w:rsidR="001D262F" w:rsidRPr="00A6375B" w:rsidRDefault="001D262F" w:rsidP="001D262F">
      <w:pPr>
        <w:pStyle w:val="a2"/>
        <w:rPr>
          <w:rtl/>
        </w:rPr>
      </w:pPr>
    </w:p>
    <w:p w14:paraId="31877CD4" w14:textId="77777777" w:rsidR="0045482C" w:rsidRPr="00A6375B" w:rsidRDefault="0045482C" w:rsidP="0045482C">
      <w:pPr>
        <w:pStyle w:val="20"/>
        <w:numPr>
          <w:ilvl w:val="1"/>
          <w:numId w:val="25"/>
        </w:numPr>
        <w:ind w:right="0"/>
        <w:rPr>
          <w:sz w:val="28"/>
          <w:rtl/>
        </w:rPr>
      </w:pPr>
      <w:bookmarkStart w:id="19" w:name="_Toc513039100"/>
      <w:r w:rsidRPr="00A6375B">
        <w:rPr>
          <w:rFonts w:hint="cs"/>
          <w:sz w:val="28"/>
          <w:rtl/>
        </w:rPr>
        <w:lastRenderedPageBreak/>
        <w:t>פירוט השירותים הנדרשים</w:t>
      </w:r>
      <w:bookmarkEnd w:id="19"/>
    </w:p>
    <w:p w14:paraId="35CC92CE" w14:textId="15552195" w:rsidR="0045482C" w:rsidRPr="00A6375B" w:rsidRDefault="0045482C" w:rsidP="001D262F">
      <w:pPr>
        <w:numPr>
          <w:ilvl w:val="2"/>
          <w:numId w:val="25"/>
        </w:numPr>
        <w:ind w:left="1076"/>
        <w:rPr>
          <w:rtl/>
        </w:rPr>
      </w:pPr>
      <w:r w:rsidRPr="00A6375B">
        <w:rPr>
          <w:rFonts w:hint="cs"/>
          <w:rtl/>
        </w:rPr>
        <w:t xml:space="preserve">משרד החקלאות ופיתוח הכפר, </w:t>
      </w:r>
      <w:r w:rsidR="001D262F" w:rsidRPr="00A6375B">
        <w:rPr>
          <w:rFonts w:hint="cs"/>
          <w:rtl/>
        </w:rPr>
        <w:t xml:space="preserve">האגף לשימור קרקע </w:t>
      </w:r>
      <w:proofErr w:type="spellStart"/>
      <w:r w:rsidR="001D262F" w:rsidRPr="00A6375B">
        <w:rPr>
          <w:rFonts w:hint="cs"/>
          <w:rtl/>
        </w:rPr>
        <w:t>ונייקוז</w:t>
      </w:r>
      <w:proofErr w:type="spellEnd"/>
      <w:r w:rsidRPr="00A6375B">
        <w:rPr>
          <w:rtl/>
        </w:rPr>
        <w:t>,</w:t>
      </w:r>
      <w:r w:rsidRPr="00A6375B">
        <w:rPr>
          <w:rFonts w:hint="cs"/>
          <w:rtl/>
        </w:rPr>
        <w:t xml:space="preserve"> מבקש </w:t>
      </w:r>
      <w:r w:rsidRPr="00A6375B">
        <w:rPr>
          <w:rFonts w:hint="eastAsia"/>
          <w:rtl/>
        </w:rPr>
        <w:t>לקבל</w:t>
      </w:r>
      <w:r w:rsidRPr="00A6375B">
        <w:rPr>
          <w:rtl/>
        </w:rPr>
        <w:t xml:space="preserve"> הצעות </w:t>
      </w:r>
      <w:r w:rsidRPr="00A6375B">
        <w:rPr>
          <w:rFonts w:hint="cs"/>
          <w:rtl/>
        </w:rPr>
        <w:t>ל</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שם_המכרז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Pr>
          <w:rFonts w:hint="cs"/>
          <w:b/>
          <w:bCs/>
          <w:rtl/>
        </w:rPr>
        <w:t>שגיאה! מקור ההפניה לא נמצא.</w:t>
      </w:r>
      <w:r w:rsidRPr="00A6375B">
        <w:rPr>
          <w:rtl/>
        </w:rPr>
        <w:fldChar w:fldCharType="end"/>
      </w:r>
      <w:r w:rsidRPr="00A6375B">
        <w:rPr>
          <w:rFonts w:hint="cs"/>
          <w:rtl/>
        </w:rPr>
        <w:t xml:space="preserve"> </w:t>
      </w:r>
      <w:r w:rsidRPr="00A6375B">
        <w:rPr>
          <w:rFonts w:hint="cs"/>
          <w:b/>
          <w:bCs/>
          <w:rtl/>
        </w:rPr>
        <w:t>ב</w:t>
      </w:r>
      <w:r w:rsidRPr="00A6375B">
        <w:rPr>
          <w:b/>
          <w:bCs/>
          <w:rtl/>
        </w:rPr>
        <w:fldChar w:fldCharType="begin"/>
      </w:r>
      <w:r w:rsidRPr="00A6375B">
        <w:rPr>
          <w:b/>
          <w:bCs/>
          <w:rtl/>
        </w:rPr>
        <w:instrText xml:space="preserve"> </w:instrText>
      </w:r>
      <w:r w:rsidRPr="00A6375B">
        <w:rPr>
          <w:rFonts w:hint="cs"/>
          <w:b/>
          <w:bCs/>
        </w:rPr>
        <w:instrText>REF</w:instrText>
      </w:r>
      <w:r w:rsidRPr="00A6375B">
        <w:rPr>
          <w:rFonts w:hint="cs"/>
          <w:b/>
          <w:bCs/>
          <w:rtl/>
        </w:rPr>
        <w:instrText xml:space="preserve"> אזור_מתן_השירות \</w:instrText>
      </w:r>
      <w:r w:rsidRPr="00A6375B">
        <w:rPr>
          <w:rFonts w:hint="cs"/>
          <w:b/>
          <w:bCs/>
        </w:rPr>
        <w:instrText>h</w:instrText>
      </w:r>
      <w:r w:rsidRPr="00A6375B">
        <w:rPr>
          <w:b/>
          <w:bCs/>
          <w:rtl/>
        </w:rPr>
        <w:instrText xml:space="preserve">  \* </w:instrText>
      </w:r>
      <w:r w:rsidRPr="00A6375B">
        <w:rPr>
          <w:b/>
          <w:bCs/>
        </w:rPr>
        <w:instrText>MERGEFORMAT</w:instrText>
      </w:r>
      <w:r w:rsidRPr="00A6375B">
        <w:rPr>
          <w:b/>
          <w:bCs/>
          <w:rtl/>
        </w:rPr>
        <w:instrText xml:space="preserve"> </w:instrText>
      </w:r>
      <w:r w:rsidRPr="00A6375B">
        <w:rPr>
          <w:b/>
          <w:bCs/>
          <w:rtl/>
        </w:rPr>
      </w:r>
      <w:r w:rsidRPr="00A6375B">
        <w:rPr>
          <w:b/>
          <w:bCs/>
          <w:rtl/>
        </w:rPr>
        <w:fldChar w:fldCharType="separate"/>
      </w:r>
      <w:r w:rsidR="0099204D">
        <w:rPr>
          <w:rFonts w:hint="cs"/>
          <w:rtl/>
        </w:rPr>
        <w:t>שגיאה! מקור ההפניה לא נמצא.</w:t>
      </w:r>
      <w:r w:rsidRPr="00A6375B">
        <w:rPr>
          <w:b/>
          <w:bCs/>
          <w:rtl/>
        </w:rPr>
        <w:fldChar w:fldCharType="end"/>
      </w:r>
      <w:r w:rsidRPr="00A6375B">
        <w:rPr>
          <w:rFonts w:hint="cs"/>
          <w:rtl/>
        </w:rPr>
        <w:t>.</w:t>
      </w:r>
    </w:p>
    <w:sdt>
      <w:sdtPr>
        <w:rPr>
          <w:rFonts w:hint="cs"/>
          <w:rtl/>
        </w:rPr>
        <w:alias w:val="פירוט תמצית השירותים"/>
        <w:tag w:val="פירוט תמצית השירותים"/>
        <w:id w:val="-794446209"/>
        <w:placeholder>
          <w:docPart w:val="8D903021A9C94A269FC96D29118C391C"/>
        </w:placeholder>
      </w:sdtPr>
      <w:sdtEndPr>
        <w:rPr>
          <w:rFonts w:hint="default"/>
        </w:rPr>
      </w:sdtEndPr>
      <w:sdtContent>
        <w:p w14:paraId="4837805C" w14:textId="67ADF3C8" w:rsidR="00916D28" w:rsidRPr="00A6375B" w:rsidRDefault="00916D28" w:rsidP="00916D28">
          <w:pPr>
            <w:numPr>
              <w:ilvl w:val="2"/>
              <w:numId w:val="25"/>
            </w:numPr>
            <w:ind w:left="1076"/>
          </w:pPr>
          <w:r w:rsidRPr="00A6375B">
            <w:rPr>
              <w:rFonts w:hint="cs"/>
              <w:rtl/>
            </w:rPr>
            <w:t xml:space="preserve">האגף לשימור הקרקע מקדם מזה כ </w:t>
          </w:r>
          <w:r w:rsidRPr="00A6375B">
            <w:rPr>
              <w:rtl/>
            </w:rPr>
            <w:t>–</w:t>
          </w:r>
          <w:r w:rsidRPr="00A6375B">
            <w:rPr>
              <w:rFonts w:hint="cs"/>
              <w:rtl/>
            </w:rPr>
            <w:t xml:space="preserve"> 10 שנים שימור קרקע ע"י שינויי ממשק חקלאי. השינויים העיקריים הם צמצום עיבודים והשארת כיסוי צמחי. הממשקים מוטמעים בשטחי פלחה, שטחי בעל ומטעים בכל אזורי הארץ. </w:t>
          </w:r>
        </w:p>
        <w:p w14:paraId="14441C5F" w14:textId="77777777" w:rsidR="00916D28" w:rsidRPr="00A6375B" w:rsidRDefault="00916D28" w:rsidP="00916D28">
          <w:pPr>
            <w:numPr>
              <w:ilvl w:val="2"/>
              <w:numId w:val="25"/>
            </w:numPr>
            <w:ind w:left="1076"/>
          </w:pPr>
          <w:r w:rsidRPr="00A6375B">
            <w:rPr>
              <w:rFonts w:hint="cs"/>
              <w:rtl/>
            </w:rPr>
            <w:t>אחד מכלי העבודה המרכזיים באגף הוא תמיכות לחקלאים. האגף מוציא בכל שנה נהלי תמיכה לחקלאים בנושא עיבוד משמר ומיכון. במסגרת זו מוגדר מהו עיבוד משמר נתמך ומהם כלי העיבוד הרצויים. במהלך השנים נוכחנו כי ישנם פערי ידע בתחומים שונים, כגון: מיכון חקלאי חדש (עדכני), הבדלים בין אזורים, וכד'.</w:t>
          </w:r>
        </w:p>
        <w:p w14:paraId="14011EEA" w14:textId="77777777" w:rsidR="00916D28" w:rsidRPr="00A6375B" w:rsidRDefault="00916D28" w:rsidP="00916D28">
          <w:pPr>
            <w:numPr>
              <w:ilvl w:val="2"/>
              <w:numId w:val="25"/>
            </w:numPr>
            <w:ind w:left="1076"/>
            <w:rPr>
              <w:rtl/>
            </w:rPr>
          </w:pPr>
          <w:r w:rsidRPr="00A6375B">
            <w:rPr>
              <w:rtl/>
            </w:rPr>
            <w:t xml:space="preserve">לצורך </w:t>
          </w:r>
          <w:r w:rsidRPr="00A6375B">
            <w:rPr>
              <w:rFonts w:hint="cs"/>
              <w:rtl/>
            </w:rPr>
            <w:t>עדכון נהלי התמיכה ואיסוף מידע</w:t>
          </w:r>
          <w:r w:rsidRPr="00A6375B">
            <w:rPr>
              <w:rtl/>
            </w:rPr>
            <w:t xml:space="preserve"> מבקש האגף להתקשר עם יועץ חיצוני בעל ניסיון בתחום </w:t>
          </w:r>
          <w:r w:rsidRPr="00A6375B">
            <w:rPr>
              <w:rFonts w:hint="cs"/>
              <w:rtl/>
            </w:rPr>
            <w:t>ממשקים חקלאיים בכלל, וממשקים משמרי קרקע בפרט</w:t>
          </w:r>
          <w:r w:rsidRPr="00A6375B">
            <w:rPr>
              <w:rFonts w:ascii="Franklin Gothic Medium" w:hAnsi="Franklin Gothic Medium" w:hint="cs"/>
              <w:rtl/>
              <w:lang w:eastAsia="en-US"/>
            </w:rPr>
            <w:t>.</w:t>
          </w:r>
        </w:p>
        <w:p w14:paraId="0A0BA58B" w14:textId="22E30BEC" w:rsidR="00916D28" w:rsidRPr="00A6375B" w:rsidRDefault="00916D28" w:rsidP="00916D28">
          <w:pPr>
            <w:numPr>
              <w:ilvl w:val="2"/>
              <w:numId w:val="25"/>
            </w:numPr>
            <w:ind w:left="1076"/>
            <w:rPr>
              <w:rtl/>
            </w:rPr>
          </w:pPr>
          <w:r w:rsidRPr="00A6375B">
            <w:rPr>
              <w:rFonts w:hint="cs"/>
              <w:rtl/>
            </w:rPr>
            <w:t>בכוונת המשרד להתקשר עם שני יועצים, האחד בדרום הארץ והשני במרכז וצפונה.</w:t>
          </w:r>
        </w:p>
      </w:sdtContent>
    </w:sdt>
    <w:p w14:paraId="7BDA7140" w14:textId="77777777" w:rsidR="00916D28" w:rsidRPr="00A6375B" w:rsidRDefault="00916D28" w:rsidP="00916D28">
      <w:pPr>
        <w:numPr>
          <w:ilvl w:val="2"/>
          <w:numId w:val="25"/>
        </w:numPr>
        <w:ind w:left="1076"/>
        <w:rPr>
          <w:rtl/>
        </w:rPr>
      </w:pPr>
      <w:r w:rsidRPr="00A6375B">
        <w:rPr>
          <w:rFonts w:hint="cs"/>
          <w:rtl/>
        </w:rPr>
        <w:t>לתהליך שבנדון מתבקשים מספר תוצרים:</w:t>
      </w:r>
    </w:p>
    <w:p w14:paraId="0637A774" w14:textId="77777777" w:rsidR="00916D28" w:rsidRPr="00A6375B" w:rsidRDefault="00916D28" w:rsidP="002F120D">
      <w:pPr>
        <w:numPr>
          <w:ilvl w:val="0"/>
          <w:numId w:val="40"/>
        </w:numPr>
        <w:ind w:left="1115" w:hanging="567"/>
        <w:rPr>
          <w:rtl/>
        </w:rPr>
      </w:pPr>
      <w:r w:rsidRPr="00A6375B">
        <w:rPr>
          <w:rFonts w:hint="cs"/>
          <w:rtl/>
        </w:rPr>
        <w:t xml:space="preserve">סיוע בהכנת נספח מקצועי לנוהלי התמיכות בעיבור משמר ומיכון חקלאי. </w:t>
      </w:r>
    </w:p>
    <w:p w14:paraId="201FC2B7" w14:textId="77777777" w:rsidR="00916D28" w:rsidRPr="00A6375B" w:rsidRDefault="00916D28" w:rsidP="002F120D">
      <w:pPr>
        <w:numPr>
          <w:ilvl w:val="0"/>
          <w:numId w:val="40"/>
        </w:numPr>
        <w:ind w:left="1115" w:hanging="567"/>
        <w:rPr>
          <w:rtl/>
        </w:rPr>
      </w:pPr>
      <w:r w:rsidRPr="00A6375B">
        <w:rPr>
          <w:rFonts w:hint="cs"/>
          <w:rtl/>
        </w:rPr>
        <w:t>סיוע למטה האגף ולעובדי המחוזות במשרד לצורך מעקב שוטף על הפרויקטים המתנהלים בעיבוד משמר בשיתוף עם עובדי המחוזות והחקלאים.</w:t>
      </w:r>
    </w:p>
    <w:p w14:paraId="7D7DBB72" w14:textId="77777777" w:rsidR="00916D28" w:rsidRPr="00A6375B" w:rsidRDefault="00916D28" w:rsidP="002F120D">
      <w:pPr>
        <w:numPr>
          <w:ilvl w:val="0"/>
          <w:numId w:val="40"/>
        </w:numPr>
        <w:ind w:left="1115" w:hanging="567"/>
      </w:pPr>
      <w:r w:rsidRPr="00A6375B">
        <w:rPr>
          <w:rFonts w:hint="cs"/>
          <w:rtl/>
        </w:rPr>
        <w:t>סיוע בגיבוש המלצות מקצועיות, ומתן כלים וידע בידי עובדי האגף בתחום ממשקים חקלאיים משמרי קרקע.</w:t>
      </w:r>
    </w:p>
    <w:p w14:paraId="5B8D03DE" w14:textId="77777777" w:rsidR="00916D28" w:rsidRPr="00A6375B" w:rsidRDefault="00916D28" w:rsidP="002F120D">
      <w:pPr>
        <w:numPr>
          <w:ilvl w:val="0"/>
          <w:numId w:val="40"/>
        </w:numPr>
        <w:ind w:left="1115" w:hanging="567"/>
        <w:rPr>
          <w:rtl/>
        </w:rPr>
      </w:pPr>
      <w:r w:rsidRPr="00A6375B">
        <w:rPr>
          <w:rFonts w:hint="cs"/>
          <w:rtl/>
        </w:rPr>
        <w:t>שותפות, ארגון ומעקב של פעולות הצוות המקצועי  וועדת ההיגוי באגף.</w:t>
      </w:r>
    </w:p>
    <w:p w14:paraId="7E542C53" w14:textId="77777777" w:rsidR="004A0D07" w:rsidRPr="00A6375B" w:rsidRDefault="004A0D07" w:rsidP="000F6F8C">
      <w:pPr>
        <w:numPr>
          <w:ilvl w:val="1"/>
          <w:numId w:val="25"/>
        </w:numPr>
        <w:rPr>
          <w:sz w:val="28"/>
          <w:rtl/>
        </w:rPr>
      </w:pPr>
      <w:bookmarkStart w:id="20" w:name="_Toc378751235"/>
      <w:bookmarkStart w:id="21" w:name="_Toc398494872"/>
      <w:bookmarkStart w:id="22" w:name="_Toc399170773"/>
      <w:r w:rsidRPr="00A6375B">
        <w:rPr>
          <w:rFonts w:hint="eastAsia"/>
          <w:sz w:val="28"/>
          <w:rtl/>
        </w:rPr>
        <w:t>הגדרות</w:t>
      </w:r>
      <w:bookmarkEnd w:id="20"/>
      <w:bookmarkEnd w:id="21"/>
      <w:bookmarkEnd w:id="2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A6375B" w14:paraId="529EF2CB" w14:textId="77777777" w:rsidTr="00792957">
        <w:trPr>
          <w:cantSplit/>
        </w:trPr>
        <w:tc>
          <w:tcPr>
            <w:tcW w:w="2448" w:type="dxa"/>
          </w:tcPr>
          <w:p w14:paraId="7E3561B6" w14:textId="77777777" w:rsidR="00373A38" w:rsidRPr="00A6375B" w:rsidRDefault="00373A38" w:rsidP="00EC76CE">
            <w:pPr>
              <w:rPr>
                <w:b/>
                <w:bCs/>
                <w:rtl/>
              </w:rPr>
            </w:pPr>
            <w:r w:rsidRPr="00A6375B">
              <w:rPr>
                <w:rFonts w:hint="cs"/>
                <w:b/>
                <w:bCs/>
                <w:rtl/>
              </w:rPr>
              <w:t>"דיני העבודה"</w:t>
            </w:r>
          </w:p>
        </w:tc>
        <w:tc>
          <w:tcPr>
            <w:tcW w:w="6349" w:type="dxa"/>
          </w:tcPr>
          <w:p w14:paraId="60F2832B" w14:textId="77777777" w:rsidR="00373A38" w:rsidRPr="00A6375B" w:rsidRDefault="00373A38" w:rsidP="003336F8">
            <w:pPr>
              <w:rPr>
                <w:rtl/>
              </w:rPr>
            </w:pPr>
            <w:r w:rsidRPr="00A6375B">
              <w:rPr>
                <w:rFonts w:hint="cs"/>
                <w:rtl/>
              </w:rPr>
              <w:t xml:space="preserve">החיקוקים המפורטים בתוספת </w:t>
            </w:r>
            <w:proofErr w:type="spellStart"/>
            <w:r w:rsidRPr="00A6375B">
              <w:rPr>
                <w:rFonts w:hint="cs"/>
                <w:rtl/>
              </w:rPr>
              <w:t>השניה</w:t>
            </w:r>
            <w:proofErr w:type="spellEnd"/>
            <w:r w:rsidRPr="00A6375B">
              <w:rPr>
                <w:rFonts w:hint="cs"/>
                <w:rtl/>
              </w:rPr>
              <w:t xml:space="preserve"> לחוק בית הדין לעבודה, התשכ"ט-1969, ששר </w:t>
            </w:r>
            <w:r w:rsidR="003336F8" w:rsidRPr="00A6375B">
              <w:rPr>
                <w:rFonts w:hint="cs"/>
                <w:rtl/>
              </w:rPr>
              <w:t>הכלכלה</w:t>
            </w:r>
            <w:r w:rsidRPr="00A6375B">
              <w:rPr>
                <w:rFonts w:hint="cs"/>
                <w:rtl/>
              </w:rPr>
              <w:t xml:space="preserve"> ממונה על ביצועם וכן חוק הביטוח הלאומי [נוסח משולב], התשנ"ה-1995;</w:t>
            </w:r>
          </w:p>
        </w:tc>
      </w:tr>
      <w:tr w:rsidR="00373A38" w:rsidRPr="00A6375B" w14:paraId="1272241C" w14:textId="77777777" w:rsidTr="00792957">
        <w:trPr>
          <w:cantSplit/>
        </w:trPr>
        <w:tc>
          <w:tcPr>
            <w:tcW w:w="2448" w:type="dxa"/>
          </w:tcPr>
          <w:p w14:paraId="36D53E59" w14:textId="77777777" w:rsidR="00373A38" w:rsidRPr="00A6375B" w:rsidRDefault="00373A38" w:rsidP="00EC76CE">
            <w:pPr>
              <w:rPr>
                <w:b/>
                <w:bCs/>
                <w:rtl/>
              </w:rPr>
            </w:pPr>
            <w:bookmarkStart w:id="23" w:name="_Toc378246952"/>
            <w:bookmarkStart w:id="24" w:name="_Toc378247207"/>
            <w:bookmarkStart w:id="25" w:name="_Toc378246953"/>
            <w:bookmarkStart w:id="26" w:name="_Toc378247208"/>
            <w:bookmarkStart w:id="27" w:name="_Toc378246954"/>
            <w:bookmarkStart w:id="28" w:name="_Toc378247209"/>
            <w:bookmarkEnd w:id="23"/>
            <w:bookmarkEnd w:id="24"/>
            <w:bookmarkEnd w:id="25"/>
            <w:bookmarkEnd w:id="26"/>
            <w:bookmarkEnd w:id="27"/>
            <w:bookmarkEnd w:id="28"/>
            <w:r w:rsidRPr="00A6375B">
              <w:rPr>
                <w:rFonts w:hint="cs"/>
                <w:b/>
                <w:bCs/>
                <w:rtl/>
              </w:rPr>
              <w:t>"ההסכם"</w:t>
            </w:r>
          </w:p>
        </w:tc>
        <w:tc>
          <w:tcPr>
            <w:tcW w:w="6349" w:type="dxa"/>
          </w:tcPr>
          <w:p w14:paraId="2DC5A5B0" w14:textId="116FDD23" w:rsidR="00373A38" w:rsidRPr="00A6375B" w:rsidRDefault="00316D48" w:rsidP="00EC76CE">
            <w:pPr>
              <w:rPr>
                <w:rtl/>
              </w:rPr>
            </w:pPr>
            <w:r w:rsidRPr="00A6375B">
              <w:rPr>
                <w:rtl/>
              </w:rPr>
              <w:fldChar w:fldCharType="begin"/>
            </w:r>
            <w:r w:rsidRPr="00A6375B">
              <w:rPr>
                <w:rtl/>
              </w:rPr>
              <w:instrText xml:space="preserve"> </w:instrText>
            </w:r>
            <w:r w:rsidRPr="00A6375B">
              <w:instrText>REF</w:instrText>
            </w:r>
            <w:r w:rsidRPr="00A6375B">
              <w:rPr>
                <w:rtl/>
              </w:rPr>
              <w:instrText xml:space="preserve"> נספח_הסכם \</w:instrText>
            </w:r>
            <w:r w:rsidRPr="00A6375B">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cs"/>
                <w:rtl/>
              </w:rPr>
              <w:t xml:space="preserve">נספח </w:t>
            </w:r>
            <w:r w:rsidR="0099204D">
              <w:rPr>
                <w:rtl/>
              </w:rPr>
              <w:t xml:space="preserve">15 </w:t>
            </w:r>
            <w:r w:rsidRPr="00A6375B">
              <w:rPr>
                <w:rtl/>
              </w:rPr>
              <w:fldChar w:fldCharType="end"/>
            </w:r>
            <w:r w:rsidRPr="00A6375B">
              <w:rPr>
                <w:rFonts w:hint="cs"/>
                <w:rtl/>
              </w:rPr>
              <w:t xml:space="preserve"> </w:t>
            </w:r>
            <w:r w:rsidR="00373A38" w:rsidRPr="00A6375B">
              <w:rPr>
                <w:rFonts w:hint="cs"/>
                <w:rtl/>
              </w:rPr>
              <w:t xml:space="preserve">להלן, על כל </w:t>
            </w:r>
            <w:r w:rsidR="00694CC8" w:rsidRPr="00A6375B">
              <w:rPr>
                <w:rFonts w:hint="cs"/>
                <w:rtl/>
              </w:rPr>
              <w:t>נספחיו</w:t>
            </w:r>
            <w:r w:rsidR="00373A38" w:rsidRPr="00A6375B">
              <w:rPr>
                <w:rFonts w:hint="cs"/>
                <w:rtl/>
              </w:rPr>
              <w:t xml:space="preserve"> </w:t>
            </w:r>
            <w:r w:rsidR="00A7727F" w:rsidRPr="00A6375B">
              <w:rPr>
                <w:rtl/>
              </w:rPr>
              <w:t>–</w:t>
            </w:r>
            <w:r w:rsidR="00373A38" w:rsidRPr="00A6375B">
              <w:rPr>
                <w:rFonts w:hint="cs"/>
                <w:rtl/>
              </w:rPr>
              <w:t xml:space="preserve"> המסמך, המגדיר את השירותים ואת אופן המימוש שלהם והמסדיר את תנאי ההתקשרות לפי מכרז זה;</w:t>
            </w:r>
          </w:p>
        </w:tc>
      </w:tr>
      <w:tr w:rsidR="00373A38" w:rsidRPr="00A6375B" w14:paraId="5450A771" w14:textId="77777777" w:rsidTr="00792957">
        <w:trPr>
          <w:cantSplit/>
        </w:trPr>
        <w:tc>
          <w:tcPr>
            <w:tcW w:w="2448" w:type="dxa"/>
          </w:tcPr>
          <w:p w14:paraId="3FE0117A" w14:textId="77777777" w:rsidR="00373A38" w:rsidRPr="00A6375B" w:rsidRDefault="00373A38" w:rsidP="00EC76CE">
            <w:pPr>
              <w:rPr>
                <w:b/>
                <w:bCs/>
                <w:rtl/>
              </w:rPr>
            </w:pPr>
            <w:r w:rsidRPr="00A6375B">
              <w:rPr>
                <w:rFonts w:hint="cs"/>
                <w:b/>
                <w:bCs/>
                <w:rtl/>
              </w:rPr>
              <w:t>"ה</w:t>
            </w:r>
            <w:r w:rsidRPr="00A6375B">
              <w:rPr>
                <w:b/>
                <w:bCs/>
                <w:rtl/>
              </w:rPr>
              <w:t>מכרז</w:t>
            </w:r>
            <w:r w:rsidRPr="00A6375B">
              <w:rPr>
                <w:rFonts w:hint="cs"/>
                <w:b/>
                <w:bCs/>
                <w:rtl/>
              </w:rPr>
              <w:t>"</w:t>
            </w:r>
          </w:p>
        </w:tc>
        <w:tc>
          <w:tcPr>
            <w:tcW w:w="6349" w:type="dxa"/>
          </w:tcPr>
          <w:p w14:paraId="120B3DDB" w14:textId="77777777" w:rsidR="00373A38" w:rsidRPr="00A6375B" w:rsidRDefault="00373A38" w:rsidP="00EC76CE">
            <w:pPr>
              <w:rPr>
                <w:rtl/>
              </w:rPr>
            </w:pPr>
            <w:r w:rsidRPr="00A6375B">
              <w:rPr>
                <w:rFonts w:hint="cs"/>
                <w:rtl/>
              </w:rPr>
              <w:t>פנייה זו</w:t>
            </w:r>
            <w:r w:rsidRPr="00A6375B">
              <w:rPr>
                <w:rtl/>
              </w:rPr>
              <w:t xml:space="preserve"> ל</w:t>
            </w:r>
            <w:r w:rsidRPr="00A6375B">
              <w:rPr>
                <w:rFonts w:hint="cs"/>
                <w:rtl/>
              </w:rPr>
              <w:t xml:space="preserve">קבלת </w:t>
            </w:r>
            <w:r w:rsidRPr="00A6375B">
              <w:rPr>
                <w:rtl/>
              </w:rPr>
              <w:t>הצעות</w:t>
            </w:r>
            <w:r w:rsidRPr="00A6375B">
              <w:rPr>
                <w:rFonts w:hint="cs"/>
                <w:rtl/>
              </w:rPr>
              <w:t xml:space="preserve"> וכל הנספחים הנלווים אליה, לרבות </w:t>
            </w:r>
            <w:r w:rsidR="00EE7967" w:rsidRPr="00A6375B">
              <w:rPr>
                <w:rFonts w:hint="cs"/>
                <w:rtl/>
              </w:rPr>
              <w:t xml:space="preserve">מודעת הפרסום, </w:t>
            </w:r>
            <w:r w:rsidRPr="00A6375B">
              <w:rPr>
                <w:rFonts w:hint="cs"/>
                <w:rtl/>
              </w:rPr>
              <w:t>ההסכם וכן מענה לשאלות הבהרה וכל מידע אחר שנמסר על ידי המשרד במסגרת הליכי מכרז זה;</w:t>
            </w:r>
          </w:p>
        </w:tc>
      </w:tr>
      <w:tr w:rsidR="00373A38" w:rsidRPr="00A6375B" w14:paraId="3EE717EF" w14:textId="77777777" w:rsidTr="00792957">
        <w:trPr>
          <w:cantSplit/>
        </w:trPr>
        <w:tc>
          <w:tcPr>
            <w:tcW w:w="2448" w:type="dxa"/>
          </w:tcPr>
          <w:p w14:paraId="35346C53" w14:textId="77777777" w:rsidR="00373A38" w:rsidRPr="00A6375B" w:rsidRDefault="00373A38" w:rsidP="00EC76CE">
            <w:pPr>
              <w:rPr>
                <w:b/>
                <w:bCs/>
              </w:rPr>
            </w:pPr>
            <w:r w:rsidRPr="00A6375B">
              <w:rPr>
                <w:rFonts w:hint="cs"/>
                <w:b/>
                <w:bCs/>
                <w:rtl/>
              </w:rPr>
              <w:t>"</w:t>
            </w:r>
            <w:r w:rsidRPr="00A6375B">
              <w:rPr>
                <w:b/>
                <w:bCs/>
                <w:rtl/>
              </w:rPr>
              <w:t>המשרד</w:t>
            </w:r>
            <w:r w:rsidRPr="00A6375B">
              <w:rPr>
                <w:rFonts w:hint="cs"/>
                <w:b/>
                <w:bCs/>
                <w:rtl/>
              </w:rPr>
              <w:t>"</w:t>
            </w:r>
          </w:p>
        </w:tc>
        <w:tc>
          <w:tcPr>
            <w:tcW w:w="6349" w:type="dxa"/>
          </w:tcPr>
          <w:p w14:paraId="372C7090" w14:textId="77777777" w:rsidR="00373A38" w:rsidRPr="00A6375B" w:rsidRDefault="00960A93" w:rsidP="00960A93">
            <w:pPr>
              <w:spacing w:line="240" w:lineRule="auto"/>
            </w:pPr>
            <w:r w:rsidRPr="00A6375B">
              <w:rPr>
                <w:rtl/>
              </w:rPr>
              <w:t xml:space="preserve">משרד </w:t>
            </w:r>
            <w:r w:rsidRPr="00A6375B">
              <w:rPr>
                <w:rFonts w:hint="cs"/>
                <w:rtl/>
              </w:rPr>
              <w:t>החקלאות ופיתוח הכפר</w:t>
            </w:r>
            <w:r w:rsidRPr="00A6375B">
              <w:t>;</w:t>
            </w:r>
          </w:p>
        </w:tc>
      </w:tr>
      <w:tr w:rsidR="00373A38" w:rsidRPr="00A6375B" w14:paraId="3CA64988" w14:textId="77777777" w:rsidTr="00792957">
        <w:trPr>
          <w:cantSplit/>
        </w:trPr>
        <w:tc>
          <w:tcPr>
            <w:tcW w:w="2448" w:type="dxa"/>
          </w:tcPr>
          <w:p w14:paraId="428DFA93" w14:textId="77777777" w:rsidR="00373A38" w:rsidRPr="00A6375B" w:rsidRDefault="00373A38" w:rsidP="00EC76CE">
            <w:pPr>
              <w:rPr>
                <w:b/>
                <w:bCs/>
                <w:rtl/>
              </w:rPr>
            </w:pPr>
            <w:r w:rsidRPr="00A6375B">
              <w:rPr>
                <w:rFonts w:hint="cs"/>
                <w:b/>
                <w:bCs/>
                <w:rtl/>
              </w:rPr>
              <w:t>"ה</w:t>
            </w:r>
            <w:r w:rsidRPr="00A6375B">
              <w:rPr>
                <w:b/>
                <w:bCs/>
                <w:rtl/>
              </w:rPr>
              <w:t>ספק</w:t>
            </w:r>
            <w:r w:rsidRPr="00A6375B">
              <w:rPr>
                <w:rFonts w:hint="cs"/>
                <w:b/>
                <w:bCs/>
                <w:rtl/>
              </w:rPr>
              <w:t>"</w:t>
            </w:r>
          </w:p>
        </w:tc>
        <w:tc>
          <w:tcPr>
            <w:tcW w:w="6349" w:type="dxa"/>
          </w:tcPr>
          <w:p w14:paraId="5BD2AF92" w14:textId="77777777" w:rsidR="00373A38" w:rsidRPr="00A6375B" w:rsidRDefault="00373A38" w:rsidP="00EC76CE">
            <w:pPr>
              <w:rPr>
                <w:rtl/>
              </w:rPr>
            </w:pPr>
            <w:r w:rsidRPr="00A6375B">
              <w:rPr>
                <w:rFonts w:hint="cs"/>
                <w:rtl/>
              </w:rPr>
              <w:t>המציע אשר נבחר ע"י המשרד כזוכה לפי מכרז זה;</w:t>
            </w:r>
          </w:p>
        </w:tc>
      </w:tr>
      <w:tr w:rsidR="00373A38" w:rsidRPr="00A6375B" w14:paraId="6F6D5D3B" w14:textId="77777777" w:rsidTr="00792957">
        <w:trPr>
          <w:cantSplit/>
        </w:trPr>
        <w:tc>
          <w:tcPr>
            <w:tcW w:w="2448" w:type="dxa"/>
          </w:tcPr>
          <w:p w14:paraId="525FC9E9" w14:textId="77777777" w:rsidR="00373A38" w:rsidRPr="00A6375B" w:rsidRDefault="00373A38" w:rsidP="00EC76CE">
            <w:pPr>
              <w:rPr>
                <w:b/>
                <w:bCs/>
                <w:rtl/>
              </w:rPr>
            </w:pPr>
            <w:r w:rsidRPr="00A6375B">
              <w:rPr>
                <w:rFonts w:hint="cs"/>
                <w:b/>
                <w:bCs/>
                <w:rtl/>
              </w:rPr>
              <w:t>"חוק הגנת הפרטיות"</w:t>
            </w:r>
          </w:p>
        </w:tc>
        <w:tc>
          <w:tcPr>
            <w:tcW w:w="6349" w:type="dxa"/>
          </w:tcPr>
          <w:p w14:paraId="3FD1D1E0" w14:textId="77777777" w:rsidR="00373A38" w:rsidRPr="00A6375B" w:rsidRDefault="00373A38" w:rsidP="00EC76CE">
            <w:pPr>
              <w:rPr>
                <w:rtl/>
              </w:rPr>
            </w:pPr>
            <w:r w:rsidRPr="00A6375B">
              <w:rPr>
                <w:rFonts w:hint="cs"/>
                <w:rtl/>
              </w:rPr>
              <w:t>חוק הגנת הפרטיות, התשמ"א-1981;</w:t>
            </w:r>
          </w:p>
        </w:tc>
      </w:tr>
      <w:tr w:rsidR="00373A38" w:rsidRPr="00A6375B" w14:paraId="168BCA22" w14:textId="77777777" w:rsidTr="00792957">
        <w:trPr>
          <w:cantSplit/>
        </w:trPr>
        <w:tc>
          <w:tcPr>
            <w:tcW w:w="2448" w:type="dxa"/>
          </w:tcPr>
          <w:p w14:paraId="519E9EFD" w14:textId="77777777" w:rsidR="00373A38" w:rsidRPr="00A6375B" w:rsidRDefault="00373A38" w:rsidP="00EC76CE">
            <w:pPr>
              <w:rPr>
                <w:b/>
                <w:bCs/>
                <w:rtl/>
              </w:rPr>
            </w:pPr>
            <w:r w:rsidRPr="00A6375B">
              <w:rPr>
                <w:rFonts w:hint="cs"/>
                <w:b/>
                <w:bCs/>
                <w:rtl/>
              </w:rPr>
              <w:t>"חוק עובדים זרים"</w:t>
            </w:r>
          </w:p>
        </w:tc>
        <w:tc>
          <w:tcPr>
            <w:tcW w:w="6349" w:type="dxa"/>
          </w:tcPr>
          <w:p w14:paraId="4D4621CE" w14:textId="77777777" w:rsidR="00373A38" w:rsidRPr="00A6375B" w:rsidRDefault="00373A38" w:rsidP="00EC76CE">
            <w:pPr>
              <w:rPr>
                <w:rtl/>
              </w:rPr>
            </w:pPr>
            <w:r w:rsidRPr="00A6375B">
              <w:rPr>
                <w:rFonts w:hint="cs"/>
                <w:rtl/>
              </w:rPr>
              <w:t>חוק עובדים זרים, התשנ"א-1991;</w:t>
            </w:r>
          </w:p>
        </w:tc>
      </w:tr>
      <w:tr w:rsidR="00373A38" w:rsidRPr="00A6375B" w14:paraId="4ACF7755" w14:textId="77777777" w:rsidTr="00792957">
        <w:trPr>
          <w:cantSplit/>
        </w:trPr>
        <w:tc>
          <w:tcPr>
            <w:tcW w:w="2448" w:type="dxa"/>
          </w:tcPr>
          <w:p w14:paraId="0BD63C38" w14:textId="77777777" w:rsidR="00373A38" w:rsidRPr="00A6375B" w:rsidRDefault="00373A38" w:rsidP="00EC76CE">
            <w:pPr>
              <w:rPr>
                <w:b/>
                <w:bCs/>
                <w:rtl/>
              </w:rPr>
            </w:pPr>
            <w:r w:rsidRPr="00A6375B">
              <w:rPr>
                <w:rFonts w:hint="cs"/>
                <w:b/>
                <w:bCs/>
                <w:rtl/>
              </w:rPr>
              <w:lastRenderedPageBreak/>
              <w:t>"חוק עסקאות גופים ציבוריים"</w:t>
            </w:r>
          </w:p>
        </w:tc>
        <w:tc>
          <w:tcPr>
            <w:tcW w:w="6349" w:type="dxa"/>
          </w:tcPr>
          <w:p w14:paraId="59C2B417" w14:textId="77777777" w:rsidR="00373A38" w:rsidRPr="00A6375B" w:rsidRDefault="00373A38" w:rsidP="00EC76CE">
            <w:pPr>
              <w:rPr>
                <w:rtl/>
              </w:rPr>
            </w:pPr>
            <w:r w:rsidRPr="00A6375B">
              <w:rPr>
                <w:rtl/>
              </w:rPr>
              <w:t xml:space="preserve">חוק עסקאות גופים ציבוריים, </w:t>
            </w:r>
            <w:r w:rsidRPr="00A6375B">
              <w:rPr>
                <w:rFonts w:hint="cs"/>
                <w:rtl/>
              </w:rPr>
              <w:t>ה</w:t>
            </w:r>
            <w:r w:rsidRPr="00A6375B">
              <w:rPr>
                <w:rtl/>
              </w:rPr>
              <w:t>תשל"ו-1976</w:t>
            </w:r>
            <w:r w:rsidRPr="00A6375B">
              <w:rPr>
                <w:rFonts w:hint="cs"/>
                <w:rtl/>
              </w:rPr>
              <w:t>;</w:t>
            </w:r>
          </w:p>
          <w:p w14:paraId="34D0D6DC" w14:textId="77777777" w:rsidR="00C0737E" w:rsidRPr="00A6375B" w:rsidRDefault="00C0737E" w:rsidP="00C0737E">
            <w:pPr>
              <w:pStyle w:val="a2"/>
              <w:rPr>
                <w:rtl/>
              </w:rPr>
            </w:pPr>
          </w:p>
        </w:tc>
      </w:tr>
      <w:tr w:rsidR="00373A38" w:rsidRPr="00A6375B" w14:paraId="6316404E" w14:textId="77777777" w:rsidTr="00792957">
        <w:trPr>
          <w:cantSplit/>
        </w:trPr>
        <w:tc>
          <w:tcPr>
            <w:tcW w:w="2448" w:type="dxa"/>
          </w:tcPr>
          <w:p w14:paraId="1421E7AD" w14:textId="77777777" w:rsidR="00373A38" w:rsidRPr="00A6375B" w:rsidRDefault="00373A38" w:rsidP="00EC76CE">
            <w:pPr>
              <w:rPr>
                <w:b/>
                <w:bCs/>
                <w:rtl/>
              </w:rPr>
            </w:pPr>
            <w:r w:rsidRPr="00A6375B">
              <w:rPr>
                <w:rFonts w:hint="cs"/>
                <w:b/>
                <w:bCs/>
                <w:rtl/>
              </w:rPr>
              <w:t>"חוק שכר מינימום"</w:t>
            </w:r>
          </w:p>
        </w:tc>
        <w:tc>
          <w:tcPr>
            <w:tcW w:w="6349" w:type="dxa"/>
          </w:tcPr>
          <w:p w14:paraId="73C18B9F" w14:textId="77777777" w:rsidR="00373A38" w:rsidRPr="00A6375B" w:rsidRDefault="00373A38" w:rsidP="00EC76CE">
            <w:pPr>
              <w:rPr>
                <w:rtl/>
              </w:rPr>
            </w:pPr>
            <w:r w:rsidRPr="00A6375B">
              <w:rPr>
                <w:rFonts w:hint="cs"/>
                <w:rtl/>
              </w:rPr>
              <w:t>חוק שכר מינימום, התשמ"ז-1987;</w:t>
            </w:r>
          </w:p>
        </w:tc>
      </w:tr>
      <w:tr w:rsidR="002853F6" w:rsidRPr="00A6375B" w14:paraId="5355A3B7" w14:textId="77777777" w:rsidTr="00792957">
        <w:trPr>
          <w:cantSplit/>
        </w:trPr>
        <w:tc>
          <w:tcPr>
            <w:tcW w:w="2448" w:type="dxa"/>
          </w:tcPr>
          <w:p w14:paraId="67ADDFC1" w14:textId="77777777" w:rsidR="002853F6" w:rsidRPr="00A6375B" w:rsidRDefault="002853F6" w:rsidP="00EC76CE">
            <w:pPr>
              <w:rPr>
                <w:b/>
                <w:bCs/>
                <w:rtl/>
              </w:rPr>
            </w:pPr>
            <w:r w:rsidRPr="00A6375B">
              <w:rPr>
                <w:rFonts w:hint="cs"/>
                <w:b/>
                <w:bCs/>
                <w:rtl/>
              </w:rPr>
              <w:t>"מציע"</w:t>
            </w:r>
          </w:p>
        </w:tc>
        <w:tc>
          <w:tcPr>
            <w:tcW w:w="6349" w:type="dxa"/>
          </w:tcPr>
          <w:p w14:paraId="146DCCC7" w14:textId="77777777" w:rsidR="002853F6" w:rsidRPr="00A6375B" w:rsidRDefault="002853F6" w:rsidP="00EC76CE">
            <w:pPr>
              <w:rPr>
                <w:rtl/>
              </w:rPr>
            </w:pPr>
            <w:r w:rsidRPr="00A6375B">
              <w:rPr>
                <w:rFonts w:hint="cs"/>
                <w:rtl/>
              </w:rPr>
              <w:t>תאגיד או אדם פרטי, המגיש הצעה במענה למכרז זה;</w:t>
            </w:r>
          </w:p>
        </w:tc>
      </w:tr>
      <w:tr w:rsidR="002853F6" w:rsidRPr="00A6375B" w14:paraId="445A71B8" w14:textId="77777777" w:rsidTr="00792957">
        <w:trPr>
          <w:cantSplit/>
        </w:trPr>
        <w:tc>
          <w:tcPr>
            <w:tcW w:w="2448" w:type="dxa"/>
          </w:tcPr>
          <w:p w14:paraId="177690E1" w14:textId="77777777" w:rsidR="002853F6" w:rsidRPr="00A6375B" w:rsidRDefault="002853F6" w:rsidP="00EC76CE">
            <w:pPr>
              <w:rPr>
                <w:b/>
                <w:bCs/>
                <w:rtl/>
              </w:rPr>
            </w:pPr>
            <w:r w:rsidRPr="00A6375B">
              <w:rPr>
                <w:rFonts w:hint="cs"/>
                <w:b/>
                <w:bCs/>
                <w:rtl/>
              </w:rPr>
              <w:t>"נותן-שירות"</w:t>
            </w:r>
          </w:p>
        </w:tc>
        <w:tc>
          <w:tcPr>
            <w:tcW w:w="6349" w:type="dxa"/>
          </w:tcPr>
          <w:p w14:paraId="3AA0C2B5" w14:textId="77777777" w:rsidR="002853F6" w:rsidRPr="00A6375B" w:rsidRDefault="002853F6" w:rsidP="00EC76CE">
            <w:pPr>
              <w:rPr>
                <w:rtl/>
              </w:rPr>
            </w:pPr>
            <w:r w:rsidRPr="00A6375B">
              <w:rPr>
                <w:rFonts w:hint="cs"/>
                <w:rtl/>
              </w:rPr>
              <w:t>גורם</w:t>
            </w:r>
            <w:r w:rsidRPr="00A6375B">
              <w:rPr>
                <w:rtl/>
              </w:rPr>
              <w:t xml:space="preserve"> הנותן שירות למשרד מטעם הספק בהתאם למכרז זה</w:t>
            </w:r>
            <w:r w:rsidRPr="00A6375B">
              <w:rPr>
                <w:rFonts w:hint="cs"/>
                <w:rtl/>
              </w:rPr>
              <w:t>;</w:t>
            </w:r>
          </w:p>
        </w:tc>
      </w:tr>
      <w:tr w:rsidR="002853F6" w:rsidRPr="00A6375B" w14:paraId="6A14687F" w14:textId="77777777" w:rsidTr="00792957">
        <w:trPr>
          <w:cantSplit/>
        </w:trPr>
        <w:tc>
          <w:tcPr>
            <w:tcW w:w="2448" w:type="dxa"/>
          </w:tcPr>
          <w:p w14:paraId="5CC9831F" w14:textId="77777777" w:rsidR="002853F6" w:rsidRPr="00A6375B" w:rsidRDefault="002853F6" w:rsidP="00EC76CE">
            <w:pPr>
              <w:rPr>
                <w:b/>
                <w:bCs/>
                <w:rtl/>
              </w:rPr>
            </w:pPr>
            <w:r w:rsidRPr="00A6375B">
              <w:rPr>
                <w:rFonts w:hint="cs"/>
                <w:b/>
                <w:bCs/>
                <w:rtl/>
              </w:rPr>
              <w:t>"תואר אקדמי"</w:t>
            </w:r>
          </w:p>
        </w:tc>
        <w:tc>
          <w:tcPr>
            <w:tcW w:w="6349" w:type="dxa"/>
          </w:tcPr>
          <w:p w14:paraId="39B82FF4" w14:textId="77777777" w:rsidR="002853F6" w:rsidRPr="00A6375B" w:rsidRDefault="002853F6" w:rsidP="00EC76CE">
            <w:pPr>
              <w:rPr>
                <w:rtl/>
              </w:rPr>
            </w:pPr>
            <w:r w:rsidRPr="00A6375B">
              <w:rPr>
                <w:rtl/>
              </w:rPr>
              <w:t>ת</w:t>
            </w:r>
            <w:r w:rsidRPr="00A6375B">
              <w:rPr>
                <w:rFonts w:hint="cs"/>
                <w:rtl/>
              </w:rPr>
              <w:t>ו</w:t>
            </w:r>
            <w:r w:rsidRPr="00A6375B">
              <w:rPr>
                <w:rtl/>
              </w:rPr>
              <w:t>אר אקדמאי אשר הוענק ע"י מוסד המוכר ע"י המועצה להשכלה גבוהה (</w:t>
            </w:r>
            <w:proofErr w:type="spellStart"/>
            <w:r w:rsidRPr="00A6375B">
              <w:rPr>
                <w:rtl/>
              </w:rPr>
              <w:t>המל"ג</w:t>
            </w:r>
            <w:proofErr w:type="spellEnd"/>
            <w:r w:rsidRPr="00A6375B">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A6375B">
              <w:rPr>
                <w:rtl/>
              </w:rPr>
              <w:t>מהמל"ג</w:t>
            </w:r>
            <w:proofErr w:type="spellEnd"/>
            <w:r w:rsidRPr="00A6375B">
              <w:rPr>
                <w:rFonts w:hint="cs"/>
                <w:rtl/>
              </w:rPr>
              <w:t>;</w:t>
            </w:r>
          </w:p>
        </w:tc>
      </w:tr>
      <w:tr w:rsidR="002853F6" w:rsidRPr="00A6375B" w14:paraId="51472F55" w14:textId="77777777" w:rsidTr="00792957">
        <w:trPr>
          <w:cantSplit/>
        </w:trPr>
        <w:tc>
          <w:tcPr>
            <w:tcW w:w="2448" w:type="dxa"/>
          </w:tcPr>
          <w:p w14:paraId="2BF9CD91" w14:textId="77777777" w:rsidR="002853F6" w:rsidRPr="00A6375B" w:rsidRDefault="002853F6" w:rsidP="00EC76CE">
            <w:pPr>
              <w:rPr>
                <w:b/>
                <w:bCs/>
                <w:rtl/>
              </w:rPr>
            </w:pPr>
            <w:r w:rsidRPr="00A6375B">
              <w:rPr>
                <w:rFonts w:hint="cs"/>
                <w:b/>
                <w:bCs/>
                <w:rtl/>
              </w:rPr>
              <w:t>"תקנות חובת המכרזים"</w:t>
            </w:r>
          </w:p>
          <w:p w14:paraId="29501010" w14:textId="77777777" w:rsidR="00644A32" w:rsidRPr="00A6375B" w:rsidRDefault="00644A32" w:rsidP="00EC76CE">
            <w:pPr>
              <w:rPr>
                <w:b/>
                <w:bCs/>
                <w:rtl/>
              </w:rPr>
            </w:pPr>
            <w:r w:rsidRPr="00A6375B">
              <w:rPr>
                <w:rFonts w:hint="cs"/>
                <w:b/>
                <w:bCs/>
                <w:rtl/>
              </w:rPr>
              <w:t>"ערבות הצעה"</w:t>
            </w:r>
          </w:p>
          <w:p w14:paraId="7F850E39" w14:textId="77777777" w:rsidR="00644A32" w:rsidRPr="00A6375B" w:rsidRDefault="00644A32" w:rsidP="00EC76CE">
            <w:pPr>
              <w:rPr>
                <w:b/>
                <w:bCs/>
                <w:rtl/>
              </w:rPr>
            </w:pPr>
          </w:p>
          <w:p w14:paraId="2E7FADCC" w14:textId="77777777" w:rsidR="00644A32" w:rsidRPr="00A6375B" w:rsidRDefault="00644A32" w:rsidP="00EC76CE">
            <w:pPr>
              <w:rPr>
                <w:b/>
                <w:bCs/>
                <w:rtl/>
              </w:rPr>
            </w:pPr>
            <w:r w:rsidRPr="00A6375B">
              <w:rPr>
                <w:rFonts w:hint="cs"/>
                <w:b/>
                <w:bCs/>
                <w:rtl/>
              </w:rPr>
              <w:t>"ערבות ביצוע"</w:t>
            </w:r>
          </w:p>
        </w:tc>
        <w:tc>
          <w:tcPr>
            <w:tcW w:w="6349" w:type="dxa"/>
          </w:tcPr>
          <w:p w14:paraId="733B4625" w14:textId="77777777" w:rsidR="002853F6" w:rsidRPr="00A6375B" w:rsidRDefault="002853F6" w:rsidP="00EC76CE">
            <w:pPr>
              <w:rPr>
                <w:rtl/>
              </w:rPr>
            </w:pPr>
            <w:r w:rsidRPr="00A6375B">
              <w:rPr>
                <w:rFonts w:hint="eastAsia"/>
                <w:rtl/>
              </w:rPr>
              <w:t>תקנות</w:t>
            </w:r>
            <w:r w:rsidRPr="00A6375B">
              <w:rPr>
                <w:rtl/>
              </w:rPr>
              <w:t xml:space="preserve"> </w:t>
            </w:r>
            <w:r w:rsidRPr="00A6375B">
              <w:rPr>
                <w:rFonts w:hint="eastAsia"/>
                <w:rtl/>
              </w:rPr>
              <w:t>חובת</w:t>
            </w:r>
            <w:r w:rsidRPr="00A6375B">
              <w:rPr>
                <w:rtl/>
              </w:rPr>
              <w:t xml:space="preserve"> </w:t>
            </w:r>
            <w:r w:rsidRPr="00A6375B">
              <w:rPr>
                <w:rFonts w:hint="eastAsia"/>
                <w:rtl/>
              </w:rPr>
              <w:t>המכרזים</w:t>
            </w:r>
            <w:r w:rsidRPr="00A6375B">
              <w:rPr>
                <w:rtl/>
              </w:rPr>
              <w:t xml:space="preserve">, </w:t>
            </w:r>
            <w:r w:rsidRPr="00A6375B">
              <w:rPr>
                <w:rFonts w:hint="eastAsia"/>
                <w:rtl/>
              </w:rPr>
              <w:t>התשנ</w:t>
            </w:r>
            <w:r w:rsidRPr="00A6375B">
              <w:rPr>
                <w:rtl/>
              </w:rPr>
              <w:t>"ג-1993.</w:t>
            </w:r>
          </w:p>
          <w:p w14:paraId="43FEEDE1" w14:textId="20472247" w:rsidR="00644A32" w:rsidRPr="00A6375B" w:rsidRDefault="00644A32" w:rsidP="00EC76CE">
            <w:pPr>
              <w:rPr>
                <w:rtl/>
              </w:rPr>
            </w:pPr>
            <w:r w:rsidRPr="00A6375B">
              <w:rPr>
                <w:rtl/>
              </w:rPr>
              <w:t>ערבות בסכום נקוב, המיועדת להבטיח את קיום ההצעה וחתימה על חוזה התקשרות במקרה של זכייה</w:t>
            </w:r>
            <w:r w:rsidR="0045482C" w:rsidRPr="00A6375B">
              <w:rPr>
                <w:rFonts w:hint="cs"/>
                <w:rtl/>
              </w:rPr>
              <w:t xml:space="preserve">, כמוגדר בהוראת </w:t>
            </w:r>
            <w:proofErr w:type="spellStart"/>
            <w:r w:rsidR="0045482C" w:rsidRPr="00A6375B">
              <w:rPr>
                <w:rFonts w:hint="cs"/>
                <w:rtl/>
              </w:rPr>
              <w:t>התכ"ם</w:t>
            </w:r>
            <w:proofErr w:type="spellEnd"/>
            <w:r w:rsidR="0045482C" w:rsidRPr="00A6375B">
              <w:rPr>
                <w:rFonts w:hint="cs"/>
                <w:rtl/>
              </w:rPr>
              <w:t xml:space="preserve"> 7.7.1.</w:t>
            </w:r>
          </w:p>
          <w:p w14:paraId="25F8B512" w14:textId="66D9B2E7" w:rsidR="00644A32" w:rsidRPr="00A6375B" w:rsidRDefault="00644A32" w:rsidP="00EC76CE">
            <w:pPr>
              <w:rPr>
                <w:rtl/>
              </w:rPr>
            </w:pPr>
            <w:r w:rsidRPr="00A6375B">
              <w:rPr>
                <w:rFonts w:hint="cs"/>
                <w:rtl/>
              </w:rPr>
              <w:t>ערבות</w:t>
            </w:r>
            <w:r w:rsidRPr="00A6375B">
              <w:rPr>
                <w:rtl/>
              </w:rPr>
              <w:t xml:space="preserve"> </w:t>
            </w:r>
            <w:r w:rsidRPr="00A6375B">
              <w:rPr>
                <w:rFonts w:hint="cs"/>
                <w:rtl/>
              </w:rPr>
              <w:t>בסכום</w:t>
            </w:r>
            <w:r w:rsidRPr="00A6375B">
              <w:rPr>
                <w:rtl/>
              </w:rPr>
              <w:t xml:space="preserve"> </w:t>
            </w:r>
            <w:r w:rsidRPr="00A6375B">
              <w:rPr>
                <w:rFonts w:hint="cs"/>
                <w:rtl/>
              </w:rPr>
              <w:t>נקוב</w:t>
            </w:r>
            <w:r w:rsidRPr="00A6375B">
              <w:rPr>
                <w:rtl/>
              </w:rPr>
              <w:t xml:space="preserve">, </w:t>
            </w:r>
            <w:r w:rsidRPr="00A6375B">
              <w:rPr>
                <w:rFonts w:hint="cs"/>
                <w:rtl/>
              </w:rPr>
              <w:t>המבטיחה</w:t>
            </w:r>
            <w:r w:rsidRPr="00A6375B">
              <w:rPr>
                <w:rtl/>
              </w:rPr>
              <w:t xml:space="preserve"> </w:t>
            </w:r>
            <w:r w:rsidRPr="00A6375B">
              <w:rPr>
                <w:rFonts w:hint="cs"/>
                <w:rtl/>
              </w:rPr>
              <w:t>את</w:t>
            </w:r>
            <w:r w:rsidRPr="00A6375B">
              <w:rPr>
                <w:rtl/>
              </w:rPr>
              <w:t xml:space="preserve"> </w:t>
            </w:r>
            <w:r w:rsidRPr="00A6375B">
              <w:rPr>
                <w:rFonts w:hint="cs"/>
                <w:rtl/>
              </w:rPr>
              <w:t>מילוי</w:t>
            </w:r>
            <w:r w:rsidRPr="00A6375B">
              <w:rPr>
                <w:rtl/>
              </w:rPr>
              <w:t xml:space="preserve"> </w:t>
            </w:r>
            <w:r w:rsidRPr="00A6375B">
              <w:rPr>
                <w:rFonts w:hint="cs"/>
                <w:rtl/>
              </w:rPr>
              <w:t>התחייבויות</w:t>
            </w:r>
            <w:r w:rsidRPr="00A6375B">
              <w:rPr>
                <w:rtl/>
              </w:rPr>
              <w:t xml:space="preserve"> </w:t>
            </w:r>
            <w:r w:rsidRPr="00A6375B">
              <w:rPr>
                <w:rFonts w:hint="cs"/>
                <w:rtl/>
              </w:rPr>
              <w:t>הזוכה</w:t>
            </w:r>
            <w:r w:rsidRPr="00A6375B">
              <w:rPr>
                <w:rtl/>
              </w:rPr>
              <w:t xml:space="preserve"> </w:t>
            </w:r>
            <w:r w:rsidRPr="00A6375B">
              <w:rPr>
                <w:rFonts w:hint="cs"/>
                <w:rtl/>
              </w:rPr>
              <w:t>עפ</w:t>
            </w:r>
            <w:r w:rsidRPr="00A6375B">
              <w:rPr>
                <w:rtl/>
              </w:rPr>
              <w:t>"</w:t>
            </w:r>
            <w:r w:rsidRPr="00A6375B">
              <w:rPr>
                <w:rFonts w:hint="cs"/>
                <w:rtl/>
              </w:rPr>
              <w:t>י</w:t>
            </w:r>
            <w:r w:rsidRPr="00A6375B">
              <w:rPr>
                <w:rtl/>
              </w:rPr>
              <w:t xml:space="preserve"> </w:t>
            </w:r>
            <w:r w:rsidRPr="00A6375B">
              <w:rPr>
                <w:rFonts w:hint="cs"/>
                <w:rtl/>
              </w:rPr>
              <w:t>תנאי</w:t>
            </w:r>
            <w:r w:rsidRPr="00A6375B">
              <w:rPr>
                <w:rtl/>
              </w:rPr>
              <w:t xml:space="preserve"> </w:t>
            </w:r>
            <w:r w:rsidRPr="00A6375B">
              <w:rPr>
                <w:rFonts w:hint="cs"/>
                <w:rtl/>
              </w:rPr>
              <w:t>המכרז</w:t>
            </w:r>
            <w:r w:rsidRPr="00A6375B">
              <w:rPr>
                <w:rtl/>
              </w:rPr>
              <w:t xml:space="preserve"> </w:t>
            </w:r>
            <w:r w:rsidRPr="00A6375B">
              <w:rPr>
                <w:rFonts w:hint="cs"/>
                <w:rtl/>
              </w:rPr>
              <w:t>ועפ</w:t>
            </w:r>
            <w:r w:rsidRPr="00A6375B">
              <w:rPr>
                <w:rtl/>
              </w:rPr>
              <w:t>"</w:t>
            </w:r>
            <w:r w:rsidRPr="00A6375B">
              <w:rPr>
                <w:rFonts w:hint="cs"/>
                <w:rtl/>
              </w:rPr>
              <w:t>י</w:t>
            </w:r>
            <w:r w:rsidRPr="00A6375B">
              <w:rPr>
                <w:rtl/>
              </w:rPr>
              <w:t xml:space="preserve"> </w:t>
            </w:r>
            <w:r w:rsidRPr="00A6375B">
              <w:rPr>
                <w:rFonts w:hint="cs"/>
                <w:rtl/>
              </w:rPr>
              <w:t>הצעתו</w:t>
            </w:r>
            <w:r w:rsidRPr="00A6375B">
              <w:rPr>
                <w:rtl/>
              </w:rPr>
              <w:t xml:space="preserve"> </w:t>
            </w:r>
            <w:r w:rsidRPr="00A6375B">
              <w:rPr>
                <w:rFonts w:hint="cs"/>
                <w:rtl/>
              </w:rPr>
              <w:t>כפי</w:t>
            </w:r>
            <w:r w:rsidRPr="00A6375B">
              <w:rPr>
                <w:rtl/>
              </w:rPr>
              <w:t xml:space="preserve"> </w:t>
            </w:r>
            <w:r w:rsidRPr="00A6375B">
              <w:rPr>
                <w:rFonts w:hint="cs"/>
                <w:rtl/>
              </w:rPr>
              <w:t>שאושרה</w:t>
            </w:r>
            <w:r w:rsidRPr="00A6375B">
              <w:rPr>
                <w:rtl/>
              </w:rPr>
              <w:t xml:space="preserve"> </w:t>
            </w:r>
            <w:r w:rsidRPr="00A6375B">
              <w:rPr>
                <w:rFonts w:hint="cs"/>
                <w:rtl/>
              </w:rPr>
              <w:t>ע</w:t>
            </w:r>
            <w:r w:rsidRPr="00A6375B">
              <w:rPr>
                <w:rtl/>
              </w:rPr>
              <w:t>"</w:t>
            </w:r>
            <w:r w:rsidRPr="00A6375B">
              <w:rPr>
                <w:rFonts w:hint="cs"/>
                <w:rtl/>
              </w:rPr>
              <w:t>י</w:t>
            </w:r>
            <w:r w:rsidRPr="00A6375B">
              <w:rPr>
                <w:rtl/>
              </w:rPr>
              <w:t xml:space="preserve"> </w:t>
            </w:r>
            <w:r w:rsidRPr="00A6375B">
              <w:rPr>
                <w:rFonts w:hint="cs"/>
                <w:rtl/>
              </w:rPr>
              <w:t>ועדת</w:t>
            </w:r>
            <w:r w:rsidRPr="00A6375B">
              <w:rPr>
                <w:rtl/>
              </w:rPr>
              <w:t xml:space="preserve"> </w:t>
            </w:r>
            <w:r w:rsidRPr="00A6375B">
              <w:rPr>
                <w:rFonts w:hint="cs"/>
                <w:rtl/>
              </w:rPr>
              <w:t>המכרזים</w:t>
            </w:r>
            <w:r w:rsidRPr="00A6375B">
              <w:rPr>
                <w:rtl/>
              </w:rPr>
              <w:t xml:space="preserve"> </w:t>
            </w:r>
            <w:r w:rsidRPr="00A6375B">
              <w:rPr>
                <w:rFonts w:hint="cs"/>
                <w:rtl/>
              </w:rPr>
              <w:t>וחוזה</w:t>
            </w:r>
            <w:r w:rsidRPr="00A6375B">
              <w:rPr>
                <w:rtl/>
              </w:rPr>
              <w:t xml:space="preserve"> </w:t>
            </w:r>
            <w:r w:rsidRPr="00A6375B">
              <w:rPr>
                <w:rFonts w:hint="cs"/>
                <w:rtl/>
              </w:rPr>
              <w:t>ההתקשרות</w:t>
            </w:r>
            <w:r w:rsidRPr="00A6375B">
              <w:rPr>
                <w:rtl/>
              </w:rPr>
              <w:t>.</w:t>
            </w:r>
            <w:r w:rsidR="0045482C" w:rsidRPr="00A6375B">
              <w:rPr>
                <w:rFonts w:hint="cs"/>
                <w:rtl/>
              </w:rPr>
              <w:t xml:space="preserve"> כמוגדר בהוראת </w:t>
            </w:r>
            <w:proofErr w:type="spellStart"/>
            <w:r w:rsidR="0045482C" w:rsidRPr="00A6375B">
              <w:rPr>
                <w:rFonts w:hint="cs"/>
                <w:rtl/>
              </w:rPr>
              <w:t>התכ"ם</w:t>
            </w:r>
            <w:proofErr w:type="spellEnd"/>
            <w:r w:rsidR="0045482C" w:rsidRPr="00A6375B">
              <w:rPr>
                <w:rFonts w:hint="cs"/>
                <w:rtl/>
              </w:rPr>
              <w:t xml:space="preserve"> 7.7.1.</w:t>
            </w:r>
          </w:p>
        </w:tc>
      </w:tr>
    </w:tbl>
    <w:p w14:paraId="32EFA7C5" w14:textId="77777777" w:rsidR="000937E3" w:rsidRPr="00A6375B" w:rsidRDefault="000937E3" w:rsidP="000F6F8C">
      <w:pPr>
        <w:pStyle w:val="20"/>
        <w:numPr>
          <w:ilvl w:val="1"/>
          <w:numId w:val="25"/>
        </w:numPr>
        <w:ind w:right="0"/>
        <w:rPr>
          <w:sz w:val="28"/>
          <w:rtl/>
        </w:rPr>
      </w:pPr>
      <w:bookmarkStart w:id="29" w:name="_Toc378247206"/>
      <w:bookmarkStart w:id="30" w:name="_Toc378751234"/>
      <w:bookmarkStart w:id="31" w:name="_Toc398494873"/>
      <w:bookmarkStart w:id="32" w:name="_Toc399170774"/>
      <w:bookmarkStart w:id="33" w:name="_Toc513039101"/>
      <w:bookmarkStart w:id="34" w:name="_Toc273834900"/>
      <w:bookmarkStart w:id="35" w:name="_Toc280124814"/>
      <w:bookmarkStart w:id="36" w:name="_Toc378247238"/>
      <w:bookmarkStart w:id="37" w:name="_Toc378751236"/>
      <w:r w:rsidRPr="00A6375B">
        <w:rPr>
          <w:rFonts w:hint="eastAsia"/>
          <w:sz w:val="28"/>
          <w:rtl/>
        </w:rPr>
        <w:t>תקופת</w:t>
      </w:r>
      <w:r w:rsidRPr="00A6375B">
        <w:rPr>
          <w:sz w:val="28"/>
          <w:rtl/>
        </w:rPr>
        <w:t xml:space="preserve"> </w:t>
      </w:r>
      <w:r w:rsidRPr="00A6375B">
        <w:rPr>
          <w:rFonts w:hint="eastAsia"/>
          <w:sz w:val="28"/>
          <w:rtl/>
        </w:rPr>
        <w:t>ההתקשרות</w:t>
      </w:r>
      <w:bookmarkEnd w:id="29"/>
      <w:bookmarkEnd w:id="30"/>
      <w:bookmarkEnd w:id="31"/>
      <w:bookmarkEnd w:id="32"/>
      <w:bookmarkEnd w:id="33"/>
    </w:p>
    <w:p w14:paraId="2F040CE1" w14:textId="74C7708E" w:rsidR="00644A32" w:rsidRPr="00A6375B" w:rsidRDefault="00644A32" w:rsidP="007953C4">
      <w:pPr>
        <w:numPr>
          <w:ilvl w:val="2"/>
          <w:numId w:val="25"/>
        </w:numPr>
        <w:ind w:left="1076"/>
        <w:rPr>
          <w:rtl/>
        </w:rPr>
      </w:pPr>
      <w:r w:rsidRPr="00A6375B">
        <w:rPr>
          <w:rtl/>
        </w:rPr>
        <w:t xml:space="preserve">תקופת ההתקשרות עם הספק הזוכה תימשך </w:t>
      </w:r>
      <w:r w:rsidR="007953C4" w:rsidRPr="00A6375B">
        <w:rPr>
          <w:rFonts w:hint="cs"/>
          <w:rtl/>
        </w:rPr>
        <w:t>לשנה אחת ש</w:t>
      </w:r>
      <w:r w:rsidR="004E234E" w:rsidRPr="00A6375B">
        <w:rPr>
          <w:rtl/>
        </w:rPr>
        <w:fldChar w:fldCharType="begin"/>
      </w:r>
      <w:r w:rsidR="004E234E" w:rsidRPr="00A6375B">
        <w:rPr>
          <w:rtl/>
        </w:rPr>
        <w:instrText xml:space="preserve"> </w:instrText>
      </w:r>
      <w:r w:rsidR="004E234E" w:rsidRPr="00A6375B">
        <w:rPr>
          <w:rFonts w:hint="cs"/>
        </w:rPr>
        <w:instrText>REF</w:instrText>
      </w:r>
      <w:r w:rsidR="004E234E" w:rsidRPr="00A6375B">
        <w:rPr>
          <w:rFonts w:hint="cs"/>
          <w:rtl/>
        </w:rPr>
        <w:instrText xml:space="preserve"> תקופת_התקשרות_ראשונית \</w:instrText>
      </w:r>
      <w:r w:rsidR="004E234E" w:rsidRPr="00A6375B">
        <w:rPr>
          <w:rFonts w:hint="cs"/>
        </w:rPr>
        <w:instrText>h</w:instrText>
      </w:r>
      <w:r w:rsidR="004E234E" w:rsidRPr="00A6375B">
        <w:rPr>
          <w:rtl/>
        </w:rPr>
        <w:instrText xml:space="preserve">  \* </w:instrText>
      </w:r>
      <w:r w:rsidR="004E234E" w:rsidRPr="00A6375B">
        <w:instrText>MERGEFORMAT</w:instrText>
      </w:r>
      <w:r w:rsidR="004E234E" w:rsidRPr="00A6375B">
        <w:rPr>
          <w:rtl/>
        </w:rPr>
        <w:instrText xml:space="preserve"> </w:instrText>
      </w:r>
      <w:r w:rsidR="004E234E" w:rsidRPr="00A6375B">
        <w:rPr>
          <w:rtl/>
        </w:rPr>
      </w:r>
      <w:r w:rsidR="004E234E" w:rsidRPr="00A6375B">
        <w:rPr>
          <w:rtl/>
        </w:rPr>
        <w:fldChar w:fldCharType="separate"/>
      </w:r>
      <w:r w:rsidR="0099204D">
        <w:rPr>
          <w:rFonts w:hint="cs"/>
          <w:b/>
          <w:bCs/>
          <w:rtl/>
        </w:rPr>
        <w:t xml:space="preserve">שגיאה! מקור ההפניה לא </w:t>
      </w:r>
      <w:proofErr w:type="spellStart"/>
      <w:r w:rsidR="0099204D">
        <w:rPr>
          <w:rFonts w:hint="cs"/>
          <w:b/>
          <w:bCs/>
          <w:rtl/>
        </w:rPr>
        <w:t>נמצא.</w:t>
      </w:r>
      <w:r w:rsidR="004E234E" w:rsidRPr="00A6375B">
        <w:rPr>
          <w:rtl/>
        </w:rPr>
        <w:fldChar w:fldCharType="end"/>
      </w:r>
      <w:r w:rsidRPr="00A6375B">
        <w:rPr>
          <w:rtl/>
        </w:rPr>
        <w:t>תתחיל</w:t>
      </w:r>
      <w:proofErr w:type="spellEnd"/>
      <w:r w:rsidRPr="00A6375B">
        <w:rPr>
          <w:rtl/>
        </w:rPr>
        <w:t xml:space="preserve"> להימנות מיום החתימה על הסכם ההתקשרות </w:t>
      </w:r>
      <w:r w:rsidR="00C0737E" w:rsidRPr="00A6375B">
        <w:rPr>
          <w:rFonts w:hint="cs"/>
          <w:rtl/>
        </w:rPr>
        <w:t>על ידי חשב/ת המשרד</w:t>
      </w:r>
      <w:r w:rsidRPr="00A6375B">
        <w:rPr>
          <w:rtl/>
        </w:rPr>
        <w:t>. תוקף ההתקשרות יהיה כפוף בכל עת לחוקי התקציב שבתוקף מעת לעת ולהוראות החשב הכללי.</w:t>
      </w:r>
    </w:p>
    <w:p w14:paraId="496EE52F" w14:textId="221D153A" w:rsidR="007869E8" w:rsidRPr="00A6375B" w:rsidRDefault="007869E8" w:rsidP="007953C4">
      <w:pPr>
        <w:numPr>
          <w:ilvl w:val="2"/>
          <w:numId w:val="25"/>
        </w:numPr>
        <w:ind w:left="1076"/>
      </w:pPr>
      <w:bookmarkStart w:id="38" w:name="תקופת_התקשרות_אופציונלית"/>
      <w:r w:rsidRPr="00A6375B">
        <w:rPr>
          <w:rFonts w:hint="eastAsia"/>
          <w:rtl/>
        </w:rPr>
        <w:t>למשרד</w:t>
      </w:r>
      <w:r w:rsidRPr="00A6375B">
        <w:rPr>
          <w:rFonts w:hint="cs"/>
          <w:rtl/>
        </w:rPr>
        <w:t xml:space="preserve"> בלבד</w:t>
      </w:r>
      <w:r w:rsidRPr="00A6375B">
        <w:rPr>
          <w:rtl/>
        </w:rPr>
        <w:t xml:space="preserve"> קיימת אופציה להארכת ההסכם ב</w:t>
      </w:r>
      <w:r w:rsidRPr="00A6375B">
        <w:rPr>
          <w:rFonts w:hint="cs"/>
          <w:rtl/>
        </w:rPr>
        <w:t>תקופת התקשרות אופציונלית</w:t>
      </w:r>
      <w:r w:rsidRPr="00A6375B">
        <w:rPr>
          <w:rtl/>
        </w:rPr>
        <w:t>, שנה</w:t>
      </w:r>
      <w:r w:rsidRPr="00A6375B">
        <w:rPr>
          <w:rFonts w:hint="cs"/>
          <w:rtl/>
        </w:rPr>
        <w:t xml:space="preserve"> או חלק ממנה </w:t>
      </w:r>
      <w:r w:rsidRPr="00A6375B">
        <w:rPr>
          <w:rtl/>
        </w:rPr>
        <w:t>בכל פעם</w:t>
      </w:r>
      <w:r w:rsidRPr="00A6375B">
        <w:rPr>
          <w:rFonts w:hint="cs"/>
          <w:rtl/>
        </w:rPr>
        <w:t xml:space="preserve">, עד לסך כולל של  </w:t>
      </w:r>
      <w:bookmarkStart w:id="39" w:name="תקופת_התקשרות_כוללת"/>
      <w:sdt>
        <w:sdtPr>
          <w:rPr>
            <w:rFonts w:hint="cs"/>
            <w:rtl/>
          </w:rPr>
          <w:id w:val="-1675570684"/>
          <w:placeholder>
            <w:docPart w:val="DefaultPlaceholder_1081868574"/>
          </w:placeholder>
        </w:sdtPr>
        <w:sdtEndPr/>
        <w:sdtContent>
          <w:bookmarkEnd w:id="38"/>
          <w:r w:rsidR="007953C4" w:rsidRPr="00A6375B">
            <w:rPr>
              <w:rFonts w:hint="cs"/>
              <w:rtl/>
            </w:rPr>
            <w:t>36</w:t>
          </w:r>
          <w:r w:rsidR="004E234E" w:rsidRPr="00A6375B">
            <w:rPr>
              <w:rFonts w:hint="cs"/>
              <w:rtl/>
            </w:rPr>
            <w:t xml:space="preserve"> </w:t>
          </w:r>
          <w:r w:rsidRPr="00A6375B">
            <w:rPr>
              <w:rFonts w:hint="cs"/>
              <w:rtl/>
            </w:rPr>
            <w:t>חודשים</w:t>
          </w:r>
          <w:r w:rsidR="009049A2" w:rsidRPr="00A6375B">
            <w:rPr>
              <w:rFonts w:hint="cs"/>
              <w:rtl/>
            </w:rPr>
            <w:t xml:space="preserve"> שיימנו מיום תחילת ההתקשרות</w:t>
          </w:r>
        </w:sdtContent>
      </w:sdt>
      <w:bookmarkEnd w:id="39"/>
      <w:r w:rsidRPr="00A6375B">
        <w:rPr>
          <w:rFonts w:hint="cs"/>
          <w:rtl/>
        </w:rPr>
        <w:t xml:space="preserve">. </w:t>
      </w:r>
    </w:p>
    <w:p w14:paraId="49F10653" w14:textId="77777777" w:rsidR="00683BCD" w:rsidRPr="00A6375B" w:rsidRDefault="00683BCD" w:rsidP="000F6F8C">
      <w:pPr>
        <w:numPr>
          <w:ilvl w:val="2"/>
          <w:numId w:val="25"/>
        </w:numPr>
        <w:ind w:left="1076"/>
      </w:pPr>
      <w:r w:rsidRPr="00A6375B">
        <w:rPr>
          <w:rFonts w:hint="cs"/>
          <w:rtl/>
        </w:rPr>
        <w:t>ההתקשרות כולה כפופה</w:t>
      </w:r>
      <w:r w:rsidRPr="00A6375B">
        <w:rPr>
          <w:rtl/>
        </w:rPr>
        <w:t xml:space="preserve"> לאישור ועדת המכרזים המשרדית, אישור תקציב המד</w:t>
      </w:r>
      <w:r w:rsidR="00FE68AE" w:rsidRPr="00A6375B">
        <w:rPr>
          <w:rtl/>
        </w:rPr>
        <w:t>ינה מידי שנה וקיום תקציב בפועל.</w:t>
      </w:r>
    </w:p>
    <w:p w14:paraId="4243911F" w14:textId="3A4F1022" w:rsidR="00003E44" w:rsidRPr="00A6375B" w:rsidRDefault="007719A7" w:rsidP="00AD16D6">
      <w:pPr>
        <w:numPr>
          <w:ilvl w:val="2"/>
          <w:numId w:val="25"/>
        </w:numPr>
        <w:ind w:left="1076"/>
      </w:pPr>
      <w:r w:rsidRPr="00A6375B">
        <w:rPr>
          <w:rFonts w:hint="cs"/>
          <w:rtl/>
        </w:rPr>
        <w:t xml:space="preserve">למזמין שמורה </w:t>
      </w:r>
      <w:r w:rsidR="00003E44" w:rsidRPr="00A6375B">
        <w:rPr>
          <w:rFonts w:hint="cs"/>
          <w:rtl/>
        </w:rPr>
        <w:t>בכל עת ה</w:t>
      </w:r>
      <w:r w:rsidRPr="00A6375B">
        <w:rPr>
          <w:rFonts w:hint="cs"/>
          <w:rtl/>
        </w:rPr>
        <w:t xml:space="preserve">זכות </w:t>
      </w:r>
      <w:r w:rsidR="00003E44" w:rsidRPr="00A6375B">
        <w:rPr>
          <w:rFonts w:hint="cs"/>
          <w:rtl/>
        </w:rPr>
        <w:t>ה</w:t>
      </w:r>
      <w:r w:rsidRPr="00A6375B">
        <w:rPr>
          <w:rFonts w:hint="cs"/>
          <w:rtl/>
        </w:rPr>
        <w:t>חד צדדית</w:t>
      </w:r>
      <w:r w:rsidR="00D32888" w:rsidRPr="00A6375B">
        <w:rPr>
          <w:rtl/>
        </w:rPr>
        <w:t xml:space="preserve"> לבטל</w:t>
      </w:r>
      <w:r w:rsidR="00003E44" w:rsidRPr="00A6375B">
        <w:rPr>
          <w:rFonts w:hint="cs"/>
          <w:rtl/>
        </w:rPr>
        <w:t xml:space="preserve"> את ההתקשרות</w:t>
      </w:r>
      <w:r w:rsidR="00D32888" w:rsidRPr="00A6375B">
        <w:rPr>
          <w:rtl/>
        </w:rPr>
        <w:t xml:space="preserve"> מכל סיבה שהיא</w:t>
      </w:r>
      <w:r w:rsidR="00003E44" w:rsidRPr="00A6375B">
        <w:rPr>
          <w:rFonts w:hint="cs"/>
          <w:rtl/>
        </w:rPr>
        <w:t xml:space="preserve">, </w:t>
      </w:r>
      <w:r w:rsidRPr="00A6375B">
        <w:rPr>
          <w:rFonts w:hint="cs"/>
          <w:rtl/>
        </w:rPr>
        <w:t>במ</w:t>
      </w:r>
      <w:r w:rsidR="009049A2" w:rsidRPr="00A6375B">
        <w:rPr>
          <w:rFonts w:hint="cs"/>
          <w:rtl/>
        </w:rPr>
        <w:t>י</w:t>
      </w:r>
      <w:r w:rsidRPr="00A6375B">
        <w:rPr>
          <w:rFonts w:hint="cs"/>
          <w:rtl/>
        </w:rPr>
        <w:t xml:space="preserve">דה </w:t>
      </w:r>
      <w:r w:rsidR="00003E44" w:rsidRPr="00A6375B">
        <w:rPr>
          <w:rFonts w:hint="cs"/>
          <w:rtl/>
        </w:rPr>
        <w:t>ויוחלט</w:t>
      </w:r>
      <w:r w:rsidRPr="00A6375B">
        <w:rPr>
          <w:rFonts w:hint="cs"/>
          <w:rtl/>
        </w:rPr>
        <w:t xml:space="preserve"> על כך,</w:t>
      </w:r>
      <w:r w:rsidR="00D32888" w:rsidRPr="00A6375B">
        <w:rPr>
          <w:rtl/>
        </w:rPr>
        <w:t xml:space="preserve"> יודיע </w:t>
      </w:r>
      <w:r w:rsidR="00003E44" w:rsidRPr="00A6375B">
        <w:rPr>
          <w:rFonts w:hint="cs"/>
          <w:rtl/>
        </w:rPr>
        <w:t xml:space="preserve">המזמין </w:t>
      </w:r>
      <w:r w:rsidR="00D32888" w:rsidRPr="00A6375B">
        <w:rPr>
          <w:rtl/>
        </w:rPr>
        <w:t>בכתב לצד השני</w:t>
      </w:r>
      <w:r w:rsidR="00003E44" w:rsidRPr="00A6375B">
        <w:rPr>
          <w:rFonts w:hint="cs"/>
          <w:rtl/>
        </w:rPr>
        <w:t xml:space="preserve"> כ-</w:t>
      </w:r>
      <w:r w:rsidR="00D32888" w:rsidRPr="00A6375B">
        <w:rPr>
          <w:rtl/>
        </w:rPr>
        <w:t xml:space="preserve"> 30 יום מראש. </w:t>
      </w:r>
    </w:p>
    <w:p w14:paraId="3E8C68C8" w14:textId="35231E51" w:rsidR="00D32888" w:rsidRPr="00A6375B" w:rsidRDefault="00D32888" w:rsidP="00AD16D6">
      <w:pPr>
        <w:numPr>
          <w:ilvl w:val="2"/>
          <w:numId w:val="25"/>
        </w:numPr>
        <w:ind w:left="1076"/>
        <w:rPr>
          <w:rtl/>
        </w:rPr>
      </w:pPr>
      <w:r w:rsidRPr="00A6375B">
        <w:rPr>
          <w:rtl/>
        </w:rPr>
        <w:t>הודעה על המשך התקשרות, ככל שיחליט על כך המזמין, תינתן ע"י המזמין 30 יום מראש.</w:t>
      </w:r>
    </w:p>
    <w:p w14:paraId="11128526" w14:textId="78FB2B06" w:rsidR="00370B32" w:rsidRPr="00A6375B" w:rsidRDefault="000937E3" w:rsidP="0099204D">
      <w:pPr>
        <w:numPr>
          <w:ilvl w:val="2"/>
          <w:numId w:val="25"/>
        </w:numPr>
        <w:ind w:left="1076"/>
        <w:rPr>
          <w:rtl/>
        </w:rPr>
      </w:pPr>
      <w:bookmarkStart w:id="40" w:name="תקופת_התקשרות_תקופת_ניסיון"/>
      <w:r w:rsidRPr="00A6375B">
        <w:rPr>
          <w:rFonts w:hint="cs"/>
          <w:rtl/>
        </w:rPr>
        <w:t xml:space="preserve">ששת החודשים הראשונים להתקשרות יהוו תקופת ניסיון, אשר במהלכה יהא </w:t>
      </w:r>
      <w:r w:rsidR="006C4CD8" w:rsidRPr="00A6375B">
        <w:rPr>
          <w:rFonts w:hint="cs"/>
          <w:rtl/>
        </w:rPr>
        <w:t>המשרד</w:t>
      </w:r>
      <w:r w:rsidRPr="00A6375B">
        <w:rPr>
          <w:rFonts w:hint="cs"/>
          <w:rtl/>
        </w:rPr>
        <w:t xml:space="preserve"> רשאי לבטל את ההתקשרות עם </w:t>
      </w:r>
      <w:r w:rsidR="006C4CD8" w:rsidRPr="00A6375B">
        <w:rPr>
          <w:rFonts w:hint="cs"/>
          <w:rtl/>
        </w:rPr>
        <w:t>הספק</w:t>
      </w:r>
      <w:r w:rsidRPr="00A6375B">
        <w:rPr>
          <w:rFonts w:hint="cs"/>
          <w:rtl/>
        </w:rPr>
        <w:t xml:space="preserve"> בהתראה בכתב בת </w:t>
      </w:r>
      <w:r w:rsidR="00AD16D6" w:rsidRPr="00A6375B">
        <w:rPr>
          <w:rFonts w:hint="cs"/>
          <w:rtl/>
        </w:rPr>
        <w:t xml:space="preserve">12 </w:t>
      </w:r>
      <w:r w:rsidRPr="00A6375B">
        <w:rPr>
          <w:rFonts w:hint="cs"/>
          <w:rtl/>
        </w:rPr>
        <w:t>ימים מראש, וזאת מבלי שיאלץ לנמק את הסיבה להפסקת ההתקשרות</w:t>
      </w:r>
      <w:bookmarkEnd w:id="40"/>
      <w:r w:rsidRPr="00A6375B">
        <w:rPr>
          <w:rFonts w:hint="cs"/>
          <w:rtl/>
        </w:rPr>
        <w:t>.</w:t>
      </w:r>
    </w:p>
    <w:p w14:paraId="0E8AC0B3" w14:textId="509254F5" w:rsidR="00291977" w:rsidRPr="00A6375B" w:rsidRDefault="008D6EF0" w:rsidP="000F6F8C">
      <w:pPr>
        <w:pStyle w:val="11"/>
        <w:numPr>
          <w:ilvl w:val="0"/>
          <w:numId w:val="25"/>
        </w:numPr>
        <w:rPr>
          <w:rtl/>
        </w:rPr>
      </w:pPr>
      <w:bookmarkStart w:id="41" w:name="_Toc398494875"/>
      <w:bookmarkStart w:id="42" w:name="_Toc399170776"/>
      <w:bookmarkStart w:id="43" w:name="_Toc513039102"/>
      <w:r w:rsidRPr="00A6375B">
        <w:rPr>
          <w:rFonts w:hint="cs"/>
          <w:rtl/>
        </w:rPr>
        <w:lastRenderedPageBreak/>
        <w:t xml:space="preserve">פרק </w:t>
      </w:r>
      <w:r w:rsidR="00FE6C91" w:rsidRPr="00A6375B">
        <w:rPr>
          <w:rFonts w:hint="eastAsia"/>
          <w:rtl/>
        </w:rPr>
        <w:t>תנאי</w:t>
      </w:r>
      <w:r w:rsidR="00FE6C91" w:rsidRPr="00A6375B">
        <w:rPr>
          <w:rtl/>
        </w:rPr>
        <w:t>-</w:t>
      </w:r>
      <w:r w:rsidR="00FE6C91" w:rsidRPr="00A6375B">
        <w:rPr>
          <w:rFonts w:hint="eastAsia"/>
          <w:rtl/>
        </w:rPr>
        <w:t>סף</w:t>
      </w:r>
      <w:bookmarkEnd w:id="34"/>
      <w:bookmarkEnd w:id="35"/>
      <w:bookmarkEnd w:id="36"/>
      <w:bookmarkEnd w:id="37"/>
      <w:bookmarkEnd w:id="41"/>
      <w:bookmarkEnd w:id="42"/>
      <w:bookmarkEnd w:id="43"/>
    </w:p>
    <w:p w14:paraId="7C0F47D9" w14:textId="3D7537E6" w:rsidR="001E6A40" w:rsidRPr="00A6375B" w:rsidRDefault="00AA1B70" w:rsidP="001E6A40">
      <w:pPr>
        <w:rPr>
          <w:b/>
          <w:bCs/>
          <w:rtl/>
        </w:rPr>
      </w:pPr>
      <w:r w:rsidRPr="00A6375B">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A6375B">
        <w:rPr>
          <w:rFonts w:hint="cs"/>
          <w:b/>
          <w:bCs/>
          <w:rtl/>
        </w:rPr>
        <w:t xml:space="preserve"> </w:t>
      </w:r>
      <w:r w:rsidR="00031FCE" w:rsidRPr="00A6375B">
        <w:rPr>
          <w:rFonts w:ascii="Arial" w:hAnsi="Arial" w:hint="eastAsia"/>
          <w:b/>
          <w:bCs/>
          <w:rtl/>
        </w:rPr>
        <w:t>על</w:t>
      </w:r>
      <w:r w:rsidR="00031FCE" w:rsidRPr="00A6375B">
        <w:rPr>
          <w:b/>
          <w:bCs/>
          <w:rtl/>
        </w:rPr>
        <w:t xml:space="preserve"> </w:t>
      </w:r>
      <w:r w:rsidR="00031FCE" w:rsidRPr="00A6375B">
        <w:rPr>
          <w:rFonts w:ascii="Arial" w:hAnsi="Arial" w:hint="eastAsia"/>
          <w:b/>
          <w:bCs/>
          <w:rtl/>
        </w:rPr>
        <w:t>המציע</w:t>
      </w:r>
      <w:r w:rsidR="00031FCE" w:rsidRPr="00A6375B">
        <w:rPr>
          <w:b/>
          <w:bCs/>
          <w:rtl/>
        </w:rPr>
        <w:t xml:space="preserve"> </w:t>
      </w:r>
      <w:r w:rsidR="00031FCE" w:rsidRPr="00A6375B">
        <w:rPr>
          <w:rFonts w:ascii="Arial" w:hAnsi="Arial" w:hint="eastAsia"/>
          <w:b/>
          <w:bCs/>
          <w:rtl/>
        </w:rPr>
        <w:t>להגיש</w:t>
      </w:r>
      <w:r w:rsidR="00031FCE" w:rsidRPr="00A6375B">
        <w:rPr>
          <w:b/>
          <w:bCs/>
          <w:rtl/>
        </w:rPr>
        <w:t xml:space="preserve"> </w:t>
      </w:r>
      <w:r w:rsidR="00031FCE" w:rsidRPr="00A6375B">
        <w:rPr>
          <w:rFonts w:ascii="Arial" w:hAnsi="Arial" w:hint="eastAsia"/>
          <w:b/>
          <w:bCs/>
          <w:rtl/>
        </w:rPr>
        <w:t>הצעה</w:t>
      </w:r>
      <w:r w:rsidR="00031FCE" w:rsidRPr="00A6375B">
        <w:rPr>
          <w:b/>
          <w:bCs/>
          <w:rtl/>
        </w:rPr>
        <w:t xml:space="preserve"> </w:t>
      </w:r>
      <w:r w:rsidR="00031FCE" w:rsidRPr="00A6375B">
        <w:rPr>
          <w:rFonts w:ascii="Arial" w:hAnsi="Arial" w:hint="eastAsia"/>
          <w:b/>
          <w:bCs/>
          <w:rtl/>
        </w:rPr>
        <w:t>מלאה</w:t>
      </w:r>
      <w:r w:rsidR="00031FCE" w:rsidRPr="00A6375B">
        <w:rPr>
          <w:b/>
          <w:bCs/>
          <w:rtl/>
        </w:rPr>
        <w:t xml:space="preserve"> </w:t>
      </w:r>
      <w:r w:rsidR="00031FCE" w:rsidRPr="00A6375B">
        <w:rPr>
          <w:rFonts w:ascii="Arial" w:hAnsi="Arial" w:hint="eastAsia"/>
          <w:b/>
          <w:bCs/>
          <w:rtl/>
        </w:rPr>
        <w:t>וחתומה</w:t>
      </w:r>
      <w:r w:rsidR="00031FCE" w:rsidRPr="00A6375B">
        <w:rPr>
          <w:b/>
          <w:bCs/>
          <w:rtl/>
        </w:rPr>
        <w:t xml:space="preserve"> </w:t>
      </w:r>
      <w:r w:rsidR="00031FCE" w:rsidRPr="00A6375B">
        <w:rPr>
          <w:rFonts w:ascii="Arial" w:hAnsi="Arial" w:hint="eastAsia"/>
          <w:b/>
          <w:bCs/>
          <w:rtl/>
        </w:rPr>
        <w:t>כנדרש</w:t>
      </w:r>
      <w:r w:rsidR="00031FCE" w:rsidRPr="00A6375B">
        <w:rPr>
          <w:b/>
          <w:bCs/>
          <w:rtl/>
        </w:rPr>
        <w:t xml:space="preserve">, </w:t>
      </w:r>
      <w:r w:rsidR="00031FCE" w:rsidRPr="00A6375B">
        <w:rPr>
          <w:rFonts w:ascii="Arial" w:hAnsi="Arial" w:hint="eastAsia"/>
          <w:b/>
          <w:bCs/>
          <w:rtl/>
        </w:rPr>
        <w:t>כמפורט</w:t>
      </w:r>
      <w:r w:rsidR="00031FCE" w:rsidRPr="00A6375B">
        <w:rPr>
          <w:b/>
          <w:bCs/>
          <w:rtl/>
        </w:rPr>
        <w:t xml:space="preserve"> </w:t>
      </w:r>
      <w:r w:rsidR="00031FCE" w:rsidRPr="00A6375B">
        <w:rPr>
          <w:rFonts w:ascii="Arial" w:hAnsi="Arial" w:hint="eastAsia"/>
          <w:b/>
          <w:bCs/>
          <w:rtl/>
        </w:rPr>
        <w:t>בסעיף</w:t>
      </w:r>
      <w:r w:rsidR="00031FCE" w:rsidRPr="00A6375B">
        <w:rPr>
          <w:b/>
          <w:bCs/>
          <w:rtl/>
        </w:rPr>
        <w:t xml:space="preserve"> </w:t>
      </w:r>
      <w:r w:rsidR="00031FCE" w:rsidRPr="00A6375B">
        <w:rPr>
          <w:b/>
          <w:bCs/>
          <w:rtl/>
        </w:rPr>
        <w:fldChar w:fldCharType="begin"/>
      </w:r>
      <w:r w:rsidR="00031FCE" w:rsidRPr="00A6375B">
        <w:rPr>
          <w:b/>
          <w:bCs/>
          <w:rtl/>
        </w:rPr>
        <w:instrText xml:space="preserve"> </w:instrText>
      </w:r>
      <w:r w:rsidR="00031FCE" w:rsidRPr="00A6375B">
        <w:rPr>
          <w:b/>
          <w:bCs/>
        </w:rPr>
        <w:instrText>REF</w:instrText>
      </w:r>
      <w:r w:rsidR="00031FCE" w:rsidRPr="00A6375B">
        <w:rPr>
          <w:b/>
          <w:bCs/>
          <w:rtl/>
        </w:rPr>
        <w:instrText xml:space="preserve"> _</w:instrText>
      </w:r>
      <w:r w:rsidR="00031FCE" w:rsidRPr="00A6375B">
        <w:rPr>
          <w:b/>
          <w:bCs/>
        </w:rPr>
        <w:instrText>Ref384551961 \n \h</w:instrText>
      </w:r>
      <w:r w:rsidR="00031FCE" w:rsidRPr="00A6375B">
        <w:rPr>
          <w:b/>
          <w:bCs/>
          <w:rtl/>
        </w:rPr>
        <w:instrText xml:space="preserve">  \* </w:instrText>
      </w:r>
      <w:r w:rsidR="00031FCE" w:rsidRPr="00A6375B">
        <w:rPr>
          <w:b/>
          <w:bCs/>
        </w:rPr>
        <w:instrText>MERGEFORMAT</w:instrText>
      </w:r>
      <w:r w:rsidR="00031FCE" w:rsidRPr="00A6375B">
        <w:rPr>
          <w:b/>
          <w:bCs/>
          <w:rtl/>
        </w:rPr>
        <w:instrText xml:space="preserve"> </w:instrText>
      </w:r>
      <w:r w:rsidR="00031FCE" w:rsidRPr="00A6375B">
        <w:rPr>
          <w:b/>
          <w:bCs/>
          <w:rtl/>
        </w:rPr>
      </w:r>
      <w:r w:rsidR="00031FCE" w:rsidRPr="00A6375B">
        <w:rPr>
          <w:b/>
          <w:bCs/>
          <w:rtl/>
        </w:rPr>
        <w:fldChar w:fldCharType="separate"/>
      </w:r>
      <w:r w:rsidR="0099204D">
        <w:rPr>
          <w:b/>
          <w:bCs/>
          <w:cs/>
        </w:rPr>
        <w:t>‎</w:t>
      </w:r>
      <w:r w:rsidR="0099204D">
        <w:rPr>
          <w:b/>
          <w:bCs/>
        </w:rPr>
        <w:t>4.2</w:t>
      </w:r>
      <w:r w:rsidR="00031FCE" w:rsidRPr="00A6375B">
        <w:rPr>
          <w:b/>
          <w:bCs/>
          <w:rtl/>
        </w:rPr>
        <w:fldChar w:fldCharType="end"/>
      </w:r>
      <w:r w:rsidR="00031FCE" w:rsidRPr="00A6375B">
        <w:rPr>
          <w:b/>
          <w:bCs/>
          <w:rtl/>
        </w:rPr>
        <w:t xml:space="preserve"> </w:t>
      </w:r>
      <w:r w:rsidR="00031FCE" w:rsidRPr="00A6375B">
        <w:rPr>
          <w:rFonts w:ascii="Arial" w:hAnsi="Arial" w:hint="eastAsia"/>
          <w:b/>
          <w:bCs/>
          <w:rtl/>
        </w:rPr>
        <w:t>להלן</w:t>
      </w:r>
      <w:r w:rsidR="00031FCE" w:rsidRPr="00A6375B">
        <w:rPr>
          <w:b/>
          <w:bCs/>
          <w:rtl/>
        </w:rPr>
        <w:t xml:space="preserve"> </w:t>
      </w:r>
      <w:r w:rsidR="00031FCE" w:rsidRPr="00A6375B">
        <w:rPr>
          <w:rFonts w:ascii="Arial" w:hAnsi="Arial" w:hint="eastAsia"/>
          <w:b/>
          <w:bCs/>
          <w:rtl/>
        </w:rPr>
        <w:t>ובשאר</w:t>
      </w:r>
      <w:r w:rsidR="00031FCE" w:rsidRPr="00A6375B">
        <w:rPr>
          <w:b/>
          <w:bCs/>
          <w:rtl/>
        </w:rPr>
        <w:t xml:space="preserve"> </w:t>
      </w:r>
      <w:r w:rsidR="00031FCE" w:rsidRPr="00A6375B">
        <w:rPr>
          <w:rFonts w:ascii="Arial" w:hAnsi="Arial" w:hint="eastAsia"/>
          <w:b/>
          <w:bCs/>
          <w:rtl/>
        </w:rPr>
        <w:t>הסעיפים</w:t>
      </w:r>
      <w:r w:rsidR="00031FCE" w:rsidRPr="00A6375B">
        <w:rPr>
          <w:b/>
          <w:bCs/>
          <w:rtl/>
        </w:rPr>
        <w:t xml:space="preserve"> </w:t>
      </w:r>
      <w:r w:rsidR="00031FCE" w:rsidRPr="00A6375B">
        <w:rPr>
          <w:rFonts w:ascii="Arial" w:hAnsi="Arial" w:hint="eastAsia"/>
          <w:b/>
          <w:bCs/>
          <w:rtl/>
        </w:rPr>
        <w:t>במכרז</w:t>
      </w:r>
      <w:r w:rsidR="00031FCE" w:rsidRPr="00A6375B">
        <w:rPr>
          <w:b/>
          <w:bCs/>
          <w:rtl/>
        </w:rPr>
        <w:t xml:space="preserve"> </w:t>
      </w:r>
      <w:r w:rsidR="00031FCE" w:rsidRPr="00A6375B">
        <w:rPr>
          <w:rFonts w:ascii="Arial" w:hAnsi="Arial" w:hint="eastAsia"/>
          <w:b/>
          <w:bCs/>
          <w:rtl/>
        </w:rPr>
        <w:t>זה</w:t>
      </w:r>
      <w:r w:rsidR="00031FCE" w:rsidRPr="00A6375B">
        <w:rPr>
          <w:b/>
          <w:bCs/>
          <w:rtl/>
        </w:rPr>
        <w:t>.</w:t>
      </w:r>
      <w:bookmarkStart w:id="44" w:name="_Toc398494876"/>
      <w:bookmarkStart w:id="45" w:name="_Toc399170777"/>
    </w:p>
    <w:p w14:paraId="71445234" w14:textId="77777777" w:rsidR="001E6A40" w:rsidRPr="00A6375B" w:rsidRDefault="001E6A40" w:rsidP="001E6A40">
      <w:pPr>
        <w:pStyle w:val="a2"/>
      </w:pPr>
    </w:p>
    <w:p w14:paraId="65129730" w14:textId="77777777" w:rsidR="001E6A40" w:rsidRPr="00A6375B" w:rsidRDefault="00AA1B70" w:rsidP="000F6F8C">
      <w:pPr>
        <w:pStyle w:val="20"/>
        <w:numPr>
          <w:ilvl w:val="1"/>
          <w:numId w:val="25"/>
        </w:numPr>
        <w:ind w:right="0"/>
        <w:rPr>
          <w:sz w:val="28"/>
          <w:rtl/>
        </w:rPr>
      </w:pPr>
      <w:bookmarkStart w:id="46" w:name="_Toc513039103"/>
      <w:r w:rsidRPr="00A6375B">
        <w:rPr>
          <w:rFonts w:hint="cs"/>
          <w:noProof w:val="0"/>
          <w:sz w:val="28"/>
          <w:rtl/>
        </w:rPr>
        <w:t>תנאי</w:t>
      </w:r>
      <w:r w:rsidRPr="00A6375B">
        <w:rPr>
          <w:rFonts w:hint="cs"/>
          <w:sz w:val="28"/>
          <w:rtl/>
        </w:rPr>
        <w:t xml:space="preserve"> סף </w:t>
      </w:r>
      <w:bookmarkEnd w:id="44"/>
      <w:bookmarkEnd w:id="45"/>
      <w:r w:rsidR="00D32888" w:rsidRPr="00A6375B">
        <w:rPr>
          <w:rFonts w:hint="cs"/>
          <w:sz w:val="28"/>
          <w:rtl/>
        </w:rPr>
        <w:t>מנהליים</w:t>
      </w:r>
      <w:bookmarkEnd w:id="46"/>
    </w:p>
    <w:p w14:paraId="153F07D9" w14:textId="05B9C73C" w:rsidR="00AA1B70" w:rsidRPr="00A6375B" w:rsidRDefault="00AA1B70" w:rsidP="007147EE">
      <w:pPr>
        <w:numPr>
          <w:ilvl w:val="2"/>
          <w:numId w:val="25"/>
        </w:numPr>
        <w:ind w:left="1076"/>
        <w:rPr>
          <w:rtl/>
        </w:rPr>
      </w:pPr>
      <w:r w:rsidRPr="00A6375B">
        <w:rPr>
          <w:rFonts w:hint="cs"/>
          <w:rtl/>
        </w:rPr>
        <w:t xml:space="preserve">על המציע להיות תאגיד הרשום בישראל או </w:t>
      </w:r>
      <w:r w:rsidR="007147EE" w:rsidRPr="00A6375B">
        <w:rPr>
          <w:rFonts w:hint="cs"/>
          <w:rtl/>
        </w:rPr>
        <w:t>עוסק מורשה</w:t>
      </w:r>
      <w:r w:rsidRPr="00A6375B">
        <w:rPr>
          <w:rFonts w:hint="cs"/>
          <w:rtl/>
        </w:rPr>
        <w:t>.</w:t>
      </w:r>
      <w:r w:rsidR="00870DBC" w:rsidRPr="00A6375B">
        <w:rPr>
          <w:rFonts w:hint="cs"/>
          <w:rtl/>
        </w:rPr>
        <w:t xml:space="preserve"> להוכחת עמידתו בתנאי סף זה, </w:t>
      </w:r>
      <w:bookmarkStart w:id="47" w:name="_Ref384665050"/>
      <w:r w:rsidRPr="00A6375B">
        <w:rPr>
          <w:rFonts w:hint="cs"/>
          <w:rtl/>
        </w:rPr>
        <w:t xml:space="preserve">על המציע לצרף להצעתו </w:t>
      </w:r>
      <w:bookmarkStart w:id="48" w:name="תנאי_סף_אישור_רישום_במרשם"/>
      <w:r w:rsidRPr="00A6375B">
        <w:rPr>
          <w:rFonts w:hint="cs"/>
          <w:rtl/>
        </w:rPr>
        <w:t>אישור על רישום המציע במרשם הרלוונטי, בהתאם לדין החל עליו</w:t>
      </w:r>
      <w:bookmarkEnd w:id="48"/>
      <w:r w:rsidRPr="00A6375B">
        <w:rPr>
          <w:rFonts w:hint="cs"/>
          <w:rtl/>
        </w:rPr>
        <w:t>.</w:t>
      </w:r>
      <w:bookmarkEnd w:id="47"/>
      <w:r w:rsidRPr="00A6375B">
        <w:t xml:space="preserve"> </w:t>
      </w:r>
    </w:p>
    <w:p w14:paraId="2E1CC987" w14:textId="77777777" w:rsidR="00AA1B70" w:rsidRPr="00A6375B" w:rsidRDefault="00AA1B70" w:rsidP="000F6F8C">
      <w:pPr>
        <w:numPr>
          <w:ilvl w:val="2"/>
          <w:numId w:val="25"/>
        </w:numPr>
        <w:ind w:left="1076"/>
      </w:pPr>
      <w:bookmarkStart w:id="49" w:name="_Ref384665052"/>
      <w:r w:rsidRPr="00A6375B">
        <w:rPr>
          <w:rFonts w:hint="cs"/>
          <w:rtl/>
        </w:rPr>
        <w:t xml:space="preserve">על המציע </w:t>
      </w:r>
      <w:r w:rsidR="004F73DD" w:rsidRPr="00A6375B">
        <w:rPr>
          <w:rFonts w:hint="cs"/>
          <w:rtl/>
        </w:rPr>
        <w:t xml:space="preserve">להיות בעל </w:t>
      </w:r>
      <w:bookmarkStart w:id="50" w:name="תנאי_סף_אישור_ניהול_ספרים"/>
      <w:r w:rsidR="004F73DD" w:rsidRPr="00A6375B">
        <w:rPr>
          <w:rFonts w:hint="cs"/>
          <w:rtl/>
        </w:rPr>
        <w:t xml:space="preserve">אישור עדכני ותקף על </w:t>
      </w:r>
      <w:proofErr w:type="spellStart"/>
      <w:r w:rsidR="004F73DD" w:rsidRPr="00A6375B">
        <w:rPr>
          <w:rFonts w:hint="cs"/>
          <w:rtl/>
        </w:rPr>
        <w:t>נהול</w:t>
      </w:r>
      <w:proofErr w:type="spellEnd"/>
      <w:r w:rsidR="004F73DD" w:rsidRPr="00A6375B">
        <w:rPr>
          <w:rFonts w:hint="cs"/>
          <w:rtl/>
        </w:rPr>
        <w:t xml:space="preserve"> ספרים</w:t>
      </w:r>
      <w:r w:rsidR="00242BCD" w:rsidRPr="00A6375B">
        <w:rPr>
          <w:rFonts w:hint="cs"/>
          <w:rtl/>
        </w:rPr>
        <w:t xml:space="preserve">, </w:t>
      </w:r>
      <w:r w:rsidR="004F73DD" w:rsidRPr="00A6375B">
        <w:rPr>
          <w:rFonts w:hint="cs"/>
          <w:rtl/>
        </w:rPr>
        <w:t>ניכוי מס במקור</w:t>
      </w:r>
      <w:r w:rsidR="00242BCD" w:rsidRPr="00A6375B">
        <w:rPr>
          <w:rFonts w:hint="cs"/>
          <w:rtl/>
        </w:rPr>
        <w:t xml:space="preserve"> ורישום במע"מ</w:t>
      </w:r>
      <w:r w:rsidR="004F73DD" w:rsidRPr="00A6375B">
        <w:rPr>
          <w:rFonts w:hint="cs"/>
          <w:rtl/>
        </w:rPr>
        <w:t xml:space="preserve">, </w:t>
      </w:r>
      <w:r w:rsidR="00242BCD" w:rsidRPr="00A6375B">
        <w:rPr>
          <w:rFonts w:hint="cs"/>
          <w:rtl/>
        </w:rPr>
        <w:t>כ</w:t>
      </w:r>
      <w:r w:rsidR="004F73DD" w:rsidRPr="00A6375B">
        <w:rPr>
          <w:rFonts w:hint="cs"/>
          <w:rtl/>
        </w:rPr>
        <w:t>נדרש לפי חוק עסקאות גופים ציבוריים</w:t>
      </w:r>
      <w:bookmarkEnd w:id="50"/>
      <w:r w:rsidR="004F73DD" w:rsidRPr="00A6375B">
        <w:rPr>
          <w:rFonts w:hint="cs"/>
          <w:rtl/>
        </w:rPr>
        <w:t xml:space="preserve">. להוכחת עמידתו בתנאי סף זה על המציע </w:t>
      </w:r>
      <w:r w:rsidRPr="00A6375B">
        <w:rPr>
          <w:rFonts w:hint="cs"/>
          <w:rtl/>
        </w:rPr>
        <w:t>לצרף להצעתו</w:t>
      </w:r>
      <w:r w:rsidR="004F73DD" w:rsidRPr="00A6375B">
        <w:rPr>
          <w:rFonts w:hint="cs"/>
          <w:rtl/>
        </w:rPr>
        <w:t xml:space="preserve"> אישורים מתאימים.</w:t>
      </w:r>
      <w:r w:rsidRPr="00A6375B">
        <w:rPr>
          <w:rFonts w:hint="cs"/>
          <w:rtl/>
        </w:rPr>
        <w:t xml:space="preserve"> </w:t>
      </w:r>
      <w:bookmarkEnd w:id="49"/>
    </w:p>
    <w:p w14:paraId="216C14A4" w14:textId="77777777" w:rsidR="006E227F" w:rsidRPr="00A6375B" w:rsidRDefault="00AA1B70" w:rsidP="000F6F8C">
      <w:pPr>
        <w:numPr>
          <w:ilvl w:val="2"/>
          <w:numId w:val="25"/>
        </w:numPr>
        <w:ind w:left="1076"/>
        <w:rPr>
          <w:rtl/>
        </w:rPr>
      </w:pPr>
      <w:bookmarkStart w:id="51" w:name="_Ref384665056"/>
      <w:r w:rsidRPr="00A6375B">
        <w:rPr>
          <w:rFonts w:hint="cs"/>
          <w:rtl/>
        </w:rPr>
        <w:t>אם המציע הינו חברה/שותפות</w:t>
      </w:r>
      <w:r w:rsidR="006E227F" w:rsidRPr="00A6375B">
        <w:rPr>
          <w:rFonts w:hint="cs"/>
          <w:rtl/>
        </w:rPr>
        <w:t xml:space="preserve">, </w:t>
      </w:r>
      <w:r w:rsidR="00576F96" w:rsidRPr="00A6375B">
        <w:rPr>
          <w:rFonts w:hint="cs"/>
          <w:rtl/>
        </w:rPr>
        <w:t>תנאי סף נוסף עבורו הינו היעדר</w:t>
      </w:r>
      <w:r w:rsidR="00576F96" w:rsidRPr="00A6375B">
        <w:rPr>
          <w:rtl/>
        </w:rPr>
        <w:t xml:space="preserve"> חובות אגרה שנתית </w:t>
      </w:r>
      <w:r w:rsidR="00576F96" w:rsidRPr="00A6375B">
        <w:rPr>
          <w:rFonts w:hint="cs"/>
          <w:rtl/>
        </w:rPr>
        <w:t>בשנה שקדמה למועד הגשת</w:t>
      </w:r>
      <w:r w:rsidR="00576F96" w:rsidRPr="00A6375B">
        <w:rPr>
          <w:rtl/>
        </w:rPr>
        <w:t xml:space="preserve"> ההצעה</w:t>
      </w:r>
      <w:r w:rsidR="0010661B" w:rsidRPr="00A6375B">
        <w:rPr>
          <w:rFonts w:hint="cs"/>
          <w:rtl/>
        </w:rPr>
        <w:t xml:space="preserve">, </w:t>
      </w:r>
      <w:r w:rsidR="00B156E1" w:rsidRPr="00A6375B">
        <w:rPr>
          <w:rFonts w:hint="cs"/>
          <w:rtl/>
        </w:rPr>
        <w:t>והיות</w:t>
      </w:r>
      <w:r w:rsidR="000D5241" w:rsidRPr="00A6375B">
        <w:rPr>
          <w:rFonts w:hint="cs"/>
          <w:rtl/>
        </w:rPr>
        <w:t>ו</w:t>
      </w:r>
      <w:r w:rsidR="00B156E1" w:rsidRPr="00A6375B">
        <w:rPr>
          <w:rFonts w:hint="cs"/>
          <w:rtl/>
        </w:rPr>
        <w:t xml:space="preserve"> "חברה שאינה מפרת חוק" ואינה בהתראה לפני רישום כחברה מפרת חוק, </w:t>
      </w:r>
      <w:r w:rsidR="0010661B" w:rsidRPr="00A6375B">
        <w:rPr>
          <w:rFonts w:hint="cs"/>
          <w:rtl/>
        </w:rPr>
        <w:t xml:space="preserve">בהתאם למפורט בהוראת </w:t>
      </w:r>
      <w:proofErr w:type="spellStart"/>
      <w:r w:rsidR="0010661B" w:rsidRPr="00A6375B">
        <w:rPr>
          <w:rFonts w:hint="cs"/>
          <w:rtl/>
        </w:rPr>
        <w:t>תכ"מ</w:t>
      </w:r>
      <w:proofErr w:type="spellEnd"/>
      <w:r w:rsidR="0010661B" w:rsidRPr="00A6375B">
        <w:rPr>
          <w:rFonts w:hint="cs"/>
          <w:rtl/>
        </w:rPr>
        <w:t xml:space="preserve"> 7.4.6</w:t>
      </w:r>
      <w:r w:rsidR="00E42425" w:rsidRPr="00A6375B">
        <w:rPr>
          <w:rFonts w:hint="cs"/>
          <w:rtl/>
        </w:rPr>
        <w:t xml:space="preserve">. להוכחת עמידתו בתנאי סף זה, </w:t>
      </w:r>
      <w:r w:rsidR="006E227F" w:rsidRPr="00A6375B">
        <w:rPr>
          <w:rFonts w:hint="cs"/>
          <w:rtl/>
        </w:rPr>
        <w:t xml:space="preserve">עליו לצרף </w:t>
      </w:r>
      <w:bookmarkStart w:id="52" w:name="תנאי_סף_נסח_חברה"/>
      <w:r w:rsidRPr="00A6375B">
        <w:rPr>
          <w:rtl/>
        </w:rPr>
        <w:t>נסח חברה/שותפות עדכני</w:t>
      </w:r>
      <w:r w:rsidR="0013684D" w:rsidRPr="00A6375B">
        <w:rPr>
          <w:rtl/>
        </w:rPr>
        <w:t xml:space="preserve">. </w:t>
      </w:r>
      <w:r w:rsidR="006E227F" w:rsidRPr="00A6375B">
        <w:rPr>
          <w:rFonts w:hint="cs"/>
          <w:rtl/>
        </w:rPr>
        <w:t xml:space="preserve">הנסח </w:t>
      </w:r>
      <w:r w:rsidR="006E227F" w:rsidRPr="00A6375B">
        <w:rPr>
          <w:rtl/>
        </w:rPr>
        <w:t xml:space="preserve">ניתן להפקה דרך </w:t>
      </w:r>
      <w:hyperlink r:id="rId8" w:history="1">
        <w:r w:rsidR="006E227F" w:rsidRPr="00A6375B">
          <w:rPr>
            <w:rStyle w:val="Hyperlink"/>
            <w:rtl/>
          </w:rPr>
          <w:t>אתר האינטרנט של רשות התאגידים</w:t>
        </w:r>
      </w:hyperlink>
      <w:r w:rsidR="006E227F" w:rsidRPr="00A6375B">
        <w:rPr>
          <w:rFonts w:hint="cs"/>
          <w:rtl/>
        </w:rPr>
        <w:t xml:space="preserve"> בכתובת </w:t>
      </w:r>
      <w:hyperlink r:id="rId9" w:history="1">
        <w:r w:rsidR="006E227F" w:rsidRPr="00A6375B">
          <w:rPr>
            <w:rStyle w:val="Hyperlink"/>
          </w:rPr>
          <w:t>www.justice.gov.il/mojheb/rasuthataagidim</w:t>
        </w:r>
      </w:hyperlink>
      <w:bookmarkEnd w:id="51"/>
      <w:bookmarkEnd w:id="52"/>
      <w:r w:rsidR="000D5241" w:rsidRPr="00A6375B">
        <w:rPr>
          <w:rFonts w:hint="cs"/>
          <w:rtl/>
        </w:rPr>
        <w:t>.</w:t>
      </w:r>
    </w:p>
    <w:p w14:paraId="4A608DD3" w14:textId="77777777" w:rsidR="00AA1B70" w:rsidRPr="00A6375B" w:rsidRDefault="00AA1B70" w:rsidP="000F6F8C">
      <w:pPr>
        <w:numPr>
          <w:ilvl w:val="2"/>
          <w:numId w:val="25"/>
        </w:numPr>
        <w:ind w:left="1076"/>
      </w:pPr>
      <w:bookmarkStart w:id="53" w:name="_Ref384665078"/>
      <w:r w:rsidRPr="00A6375B">
        <w:rPr>
          <w:rFonts w:hint="cs"/>
          <w:rtl/>
        </w:rPr>
        <w:t xml:space="preserve">אם המציע הינו עמותה, עליו </w:t>
      </w:r>
      <w:r w:rsidR="00FB1A0D" w:rsidRPr="00A6375B">
        <w:rPr>
          <w:rFonts w:hint="cs"/>
          <w:rtl/>
        </w:rPr>
        <w:t xml:space="preserve">להיות בעל </w:t>
      </w:r>
      <w:bookmarkStart w:id="54" w:name="תנאי_סף_אישור_ניהול_תקין"/>
      <w:r w:rsidR="00FB1A0D" w:rsidRPr="00A6375B">
        <w:rPr>
          <w:rFonts w:hint="cs"/>
          <w:rtl/>
        </w:rPr>
        <w:t xml:space="preserve">אישור מטעם רשם העמותות על ניהול תקין, תקף לשנת </w:t>
      </w:r>
      <w:r w:rsidR="00FE68AE" w:rsidRPr="00A6375B">
        <w:rPr>
          <w:rtl/>
        </w:rPr>
        <w:fldChar w:fldCharType="begin">
          <w:ffData>
            <w:name w:val="Text37"/>
            <w:enabled/>
            <w:calcOnExit w:val="0"/>
            <w:textInput>
              <w:default w:val="2014"/>
            </w:textInput>
          </w:ffData>
        </w:fldChar>
      </w:r>
      <w:r w:rsidR="00FE68AE" w:rsidRPr="00A6375B">
        <w:rPr>
          <w:rtl/>
        </w:rPr>
        <w:instrText xml:space="preserve"> </w:instrText>
      </w:r>
      <w:r w:rsidR="00FE68AE" w:rsidRPr="00A6375B">
        <w:instrText>FORMTEXT</w:instrText>
      </w:r>
      <w:r w:rsidR="00FE68AE" w:rsidRPr="00A6375B">
        <w:rPr>
          <w:rtl/>
        </w:rPr>
        <w:instrText xml:space="preserve"> </w:instrText>
      </w:r>
      <w:r w:rsidR="00FE68AE" w:rsidRPr="00A6375B">
        <w:rPr>
          <w:rtl/>
        </w:rPr>
      </w:r>
      <w:r w:rsidR="00FE68AE" w:rsidRPr="00A6375B">
        <w:rPr>
          <w:rtl/>
        </w:rPr>
        <w:fldChar w:fldCharType="separate"/>
      </w:r>
      <w:r w:rsidR="00F63776" w:rsidRPr="00A6375B">
        <w:rPr>
          <w:noProof/>
          <w:rtl/>
        </w:rPr>
        <w:t>2014</w:t>
      </w:r>
      <w:r w:rsidR="00FE68AE" w:rsidRPr="00A6375B">
        <w:rPr>
          <w:rtl/>
        </w:rPr>
        <w:fldChar w:fldCharType="end"/>
      </w:r>
      <w:r w:rsidR="00FB1A0D" w:rsidRPr="00A6375B">
        <w:rPr>
          <w:rFonts w:hint="cs"/>
          <w:rtl/>
        </w:rPr>
        <w:t>.</w:t>
      </w:r>
      <w:bookmarkEnd w:id="54"/>
      <w:r w:rsidR="00FB1A0D" w:rsidRPr="00A6375B">
        <w:rPr>
          <w:rFonts w:hint="cs"/>
          <w:rtl/>
        </w:rPr>
        <w:t xml:space="preserve"> להוכחת עמידתו בתנאי סף זה, על המציע </w:t>
      </w:r>
      <w:r w:rsidRPr="00A6375B">
        <w:rPr>
          <w:rFonts w:hint="cs"/>
          <w:rtl/>
        </w:rPr>
        <w:t xml:space="preserve">לצרף להצעתו </w:t>
      </w:r>
      <w:r w:rsidR="00FB1A0D" w:rsidRPr="00A6375B">
        <w:rPr>
          <w:rFonts w:hint="cs"/>
          <w:rtl/>
        </w:rPr>
        <w:t xml:space="preserve">אישור כאמור. </w:t>
      </w:r>
      <w:bookmarkEnd w:id="53"/>
    </w:p>
    <w:p w14:paraId="752DC4F8" w14:textId="77777777" w:rsidR="00AA1B70" w:rsidRPr="00A6375B" w:rsidRDefault="00AA1B70" w:rsidP="000F6F8C">
      <w:pPr>
        <w:numPr>
          <w:ilvl w:val="2"/>
          <w:numId w:val="25"/>
        </w:numPr>
        <w:ind w:left="1076"/>
        <w:rPr>
          <w:rtl/>
        </w:rPr>
      </w:pPr>
      <w:bookmarkStart w:id="55" w:name="_Ref383425067"/>
      <w:r w:rsidRPr="00A6375B">
        <w:rPr>
          <w:rFonts w:hint="cs"/>
          <w:rtl/>
        </w:rPr>
        <w:t xml:space="preserve">על המציע לצרף להצעתו </w:t>
      </w:r>
      <w:bookmarkStart w:id="56" w:name="תנאי_סף_אישור_מורשי_חתימה"/>
      <w:r w:rsidRPr="00A6375B">
        <w:rPr>
          <w:rtl/>
        </w:rPr>
        <w:t>אישור מעורך-דין</w:t>
      </w:r>
      <w:r w:rsidRPr="00A6375B">
        <w:rPr>
          <w:rFonts w:hint="cs"/>
          <w:rtl/>
        </w:rPr>
        <w:t xml:space="preserve"> או מרואה-חשבון</w:t>
      </w:r>
      <w:r w:rsidRPr="00A6375B">
        <w:rPr>
          <w:rtl/>
        </w:rPr>
        <w:t xml:space="preserve"> על שמות</w:t>
      </w:r>
      <w:r w:rsidRPr="00A6375B">
        <w:rPr>
          <w:rFonts w:hint="cs"/>
          <w:rtl/>
        </w:rPr>
        <w:t>יהם של</w:t>
      </w:r>
      <w:r w:rsidRPr="00A6375B">
        <w:rPr>
          <w:rtl/>
        </w:rPr>
        <w:t xml:space="preserve"> </w:t>
      </w:r>
      <w:proofErr w:type="spellStart"/>
      <w:r w:rsidRPr="00A6375B">
        <w:rPr>
          <w:rFonts w:hint="cs"/>
          <w:rtl/>
        </w:rPr>
        <w:t>מורשי</w:t>
      </w:r>
      <w:proofErr w:type="spellEnd"/>
      <w:r w:rsidRPr="00A6375B">
        <w:rPr>
          <w:rFonts w:hint="cs"/>
          <w:rtl/>
        </w:rPr>
        <w:t xml:space="preserve"> החתימה של </w:t>
      </w:r>
      <w:r w:rsidRPr="00A6375B">
        <w:rPr>
          <w:rtl/>
        </w:rPr>
        <w:t>המציע</w:t>
      </w:r>
      <w:bookmarkEnd w:id="56"/>
      <w:r w:rsidRPr="00A6375B">
        <w:rPr>
          <w:rtl/>
        </w:rPr>
        <w:t>.</w:t>
      </w:r>
      <w:bookmarkEnd w:id="55"/>
    </w:p>
    <w:p w14:paraId="1890D7B7" w14:textId="7133C94E" w:rsidR="00D5736B" w:rsidRPr="00A6375B" w:rsidRDefault="00D5736B" w:rsidP="000F6F8C">
      <w:pPr>
        <w:numPr>
          <w:ilvl w:val="2"/>
          <w:numId w:val="25"/>
        </w:numPr>
        <w:ind w:left="1076"/>
        <w:rPr>
          <w:rtl/>
        </w:rPr>
      </w:pPr>
      <w:r w:rsidRPr="00A6375B">
        <w:rPr>
          <w:rFonts w:hint="cs"/>
          <w:rtl/>
        </w:rPr>
        <w:t xml:space="preserve">המציע יצרף להצעתו תצהיר מאומת על ידי עו"ד בדבר היעדר הרשעות </w:t>
      </w:r>
      <w:r w:rsidRPr="00A6375B">
        <w:rPr>
          <w:rFonts w:hint="eastAsia"/>
          <w:rtl/>
        </w:rPr>
        <w:t>בגין</w:t>
      </w:r>
      <w:r w:rsidRPr="00A6375B">
        <w:rPr>
          <w:rtl/>
        </w:rPr>
        <w:t xml:space="preserve"> </w:t>
      </w:r>
      <w:r w:rsidRPr="00A6375B">
        <w:rPr>
          <w:rFonts w:hint="eastAsia"/>
          <w:rtl/>
        </w:rPr>
        <w:t>העסקת</w:t>
      </w:r>
      <w:r w:rsidRPr="00A6375B">
        <w:rPr>
          <w:rtl/>
        </w:rPr>
        <w:t xml:space="preserve"> </w:t>
      </w:r>
      <w:r w:rsidRPr="00A6375B">
        <w:rPr>
          <w:rFonts w:hint="eastAsia"/>
          <w:rtl/>
        </w:rPr>
        <w:t>עובדים</w:t>
      </w:r>
      <w:r w:rsidRPr="00A6375B">
        <w:rPr>
          <w:rtl/>
        </w:rPr>
        <w:t xml:space="preserve"> </w:t>
      </w:r>
      <w:r w:rsidRPr="00A6375B">
        <w:rPr>
          <w:rFonts w:hint="eastAsia"/>
          <w:rtl/>
        </w:rPr>
        <w:t>זרים</w:t>
      </w:r>
      <w:r w:rsidRPr="00A6375B">
        <w:rPr>
          <w:rtl/>
        </w:rPr>
        <w:t xml:space="preserve"> </w:t>
      </w:r>
      <w:r w:rsidRPr="00A6375B">
        <w:rPr>
          <w:rFonts w:hint="eastAsia"/>
          <w:rtl/>
        </w:rPr>
        <w:t>ותשלום</w:t>
      </w:r>
      <w:r w:rsidRPr="00A6375B">
        <w:rPr>
          <w:rtl/>
        </w:rPr>
        <w:t xml:space="preserve"> </w:t>
      </w:r>
      <w:r w:rsidRPr="00A6375B">
        <w:rPr>
          <w:rFonts w:hint="eastAsia"/>
          <w:rtl/>
        </w:rPr>
        <w:t>שכר</w:t>
      </w:r>
      <w:r w:rsidRPr="00A6375B">
        <w:rPr>
          <w:rtl/>
        </w:rPr>
        <w:t xml:space="preserve"> </w:t>
      </w:r>
      <w:r w:rsidRPr="00A6375B">
        <w:rPr>
          <w:rFonts w:hint="eastAsia"/>
          <w:rtl/>
        </w:rPr>
        <w:t>מינימום</w:t>
      </w:r>
      <w:r w:rsidRPr="00A6375B">
        <w:rPr>
          <w:rFonts w:hint="cs"/>
          <w:rtl/>
        </w:rPr>
        <w:t xml:space="preserve"> בנוסח </w:t>
      </w:r>
      <w:proofErr w:type="spellStart"/>
      <w:r w:rsidRPr="00A6375B">
        <w:rPr>
          <w:rFonts w:hint="cs"/>
          <w:rtl/>
        </w:rPr>
        <w:t>המצ"ב</w:t>
      </w:r>
      <w:proofErr w:type="spellEnd"/>
      <w:r w:rsidRPr="00A6375B">
        <w:rPr>
          <w:rFonts w:hint="cs"/>
          <w:rtl/>
        </w:rPr>
        <w:t xml:space="preserve"> כ</w:t>
      </w:r>
      <w:r w:rsidRPr="00A6375B">
        <w:rPr>
          <w:color w:val="000000"/>
        </w:rPr>
        <w:fldChar w:fldCharType="begin"/>
      </w:r>
      <w:r w:rsidRPr="00A6375B">
        <w:rPr>
          <w:color w:val="000000"/>
        </w:rPr>
        <w:instrText xml:space="preserve"> REF </w:instrText>
      </w:r>
      <w:r w:rsidRPr="00A6375B">
        <w:rPr>
          <w:color w:val="000000"/>
          <w:rtl/>
        </w:rPr>
        <w:instrText>נספח_עובדים_זרים</w:instrText>
      </w:r>
      <w:r w:rsidRPr="00A6375B">
        <w:rPr>
          <w:color w:val="000000"/>
        </w:rPr>
        <w:instrText xml:space="preserve"> \h </w:instrText>
      </w:r>
      <w:r w:rsidR="001E7ECA" w:rsidRPr="00A6375B">
        <w:rPr>
          <w:color w:val="000000"/>
        </w:rPr>
        <w:instrText xml:space="preserve"> \* MERGEFORMAT </w:instrText>
      </w:r>
      <w:r w:rsidRPr="00A6375B">
        <w:rPr>
          <w:color w:val="000000"/>
        </w:rPr>
      </w:r>
      <w:r w:rsidRPr="00A6375B">
        <w:rPr>
          <w:color w:val="000000"/>
        </w:rPr>
        <w:fldChar w:fldCharType="separate"/>
      </w:r>
      <w:r w:rsidR="0099204D" w:rsidRPr="00A6375B">
        <w:rPr>
          <w:rFonts w:hint="cs"/>
          <w:rtl/>
        </w:rPr>
        <w:t xml:space="preserve">נספח </w:t>
      </w:r>
      <w:r w:rsidR="0099204D">
        <w:rPr>
          <w:rtl/>
        </w:rPr>
        <w:t xml:space="preserve">4 </w:t>
      </w:r>
      <w:r w:rsidRPr="00A6375B">
        <w:rPr>
          <w:color w:val="000000"/>
        </w:rPr>
        <w:fldChar w:fldCharType="end"/>
      </w:r>
      <w:r w:rsidRPr="00A6375B">
        <w:rPr>
          <w:rFonts w:hint="cs"/>
          <w:color w:val="000000"/>
          <w:rtl/>
        </w:rPr>
        <w:t>.</w:t>
      </w:r>
    </w:p>
    <w:p w14:paraId="07B04FCA" w14:textId="2DB52A02" w:rsidR="00D5736B" w:rsidRPr="00A6375B" w:rsidRDefault="00D5736B" w:rsidP="000F6F8C">
      <w:pPr>
        <w:numPr>
          <w:ilvl w:val="2"/>
          <w:numId w:val="25"/>
        </w:numPr>
        <w:ind w:left="1076"/>
        <w:rPr>
          <w:rtl/>
        </w:rPr>
      </w:pPr>
      <w:r w:rsidRPr="00A6375B">
        <w:rPr>
          <w:rFonts w:hint="cs"/>
          <w:rtl/>
        </w:rPr>
        <w:t xml:space="preserve">המציע יצרף להצעתו התחייבות, לפיה הוא </w:t>
      </w:r>
      <w:r w:rsidRPr="00A6375B">
        <w:rPr>
          <w:rFonts w:hint="eastAsia"/>
          <w:rtl/>
        </w:rPr>
        <w:t>וכל</w:t>
      </w:r>
      <w:r w:rsidRPr="00A6375B">
        <w:rPr>
          <w:rFonts w:hint="cs"/>
          <w:rtl/>
        </w:rPr>
        <w:t xml:space="preserve"> </w:t>
      </w:r>
      <w:r w:rsidRPr="00A6375B">
        <w:rPr>
          <w:rtl/>
        </w:rPr>
        <w:t xml:space="preserve">אחד </w:t>
      </w:r>
      <w:r w:rsidRPr="00A6375B">
        <w:rPr>
          <w:rFonts w:hint="eastAsia"/>
          <w:rtl/>
        </w:rPr>
        <w:t>מנותני</w:t>
      </w:r>
      <w:r w:rsidRPr="00A6375B">
        <w:rPr>
          <w:rFonts w:hint="cs"/>
          <w:rtl/>
        </w:rPr>
        <w:t xml:space="preserve"> </w:t>
      </w:r>
      <w:r w:rsidRPr="00A6375B">
        <w:rPr>
          <w:rtl/>
        </w:rPr>
        <w:t>השירות</w:t>
      </w:r>
      <w:r w:rsidRPr="00A6375B">
        <w:rPr>
          <w:rFonts w:hint="cs"/>
          <w:rtl/>
        </w:rPr>
        <w:t xml:space="preserve"> ימלאו </w:t>
      </w:r>
      <w:r w:rsidRPr="00A6375B">
        <w:rPr>
          <w:rtl/>
        </w:rPr>
        <w:t xml:space="preserve">את כל </w:t>
      </w:r>
      <w:r w:rsidRPr="00A6375B">
        <w:rPr>
          <w:rFonts w:hint="cs"/>
          <w:rtl/>
        </w:rPr>
        <w:t>ה</w:t>
      </w:r>
      <w:r w:rsidRPr="00A6375B">
        <w:rPr>
          <w:rtl/>
        </w:rPr>
        <w:t xml:space="preserve">דרישות </w:t>
      </w:r>
      <w:r w:rsidRPr="00A6375B">
        <w:rPr>
          <w:rFonts w:hint="cs"/>
          <w:rtl/>
        </w:rPr>
        <w:t xml:space="preserve">לגבי </w:t>
      </w:r>
      <w:r w:rsidRPr="00A6375B">
        <w:rPr>
          <w:rtl/>
        </w:rPr>
        <w:t>בטחון ואבטחת המידע</w:t>
      </w:r>
      <w:r w:rsidRPr="00A6375B">
        <w:rPr>
          <w:rFonts w:hint="cs"/>
          <w:rtl/>
        </w:rPr>
        <w:t xml:space="preserve"> ולגבי שמירה על סודיות בנוסח </w:t>
      </w:r>
      <w:proofErr w:type="spellStart"/>
      <w:r w:rsidRPr="00A6375B">
        <w:rPr>
          <w:rFonts w:hint="cs"/>
          <w:rtl/>
        </w:rPr>
        <w:t>המצ"ב</w:t>
      </w:r>
      <w:proofErr w:type="spellEnd"/>
      <w:r w:rsidRPr="00A6375B">
        <w:rPr>
          <w:rFonts w:hint="cs"/>
          <w:rtl/>
        </w:rPr>
        <w:t xml:space="preserve"> כ</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נספח_סודיות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cs"/>
          <w:rtl/>
        </w:rPr>
        <w:t xml:space="preserve">נספח </w:t>
      </w:r>
      <w:r w:rsidR="0099204D">
        <w:rPr>
          <w:rtl/>
        </w:rPr>
        <w:t xml:space="preserve">5 </w:t>
      </w:r>
      <w:r w:rsidRPr="00A6375B">
        <w:rPr>
          <w:rtl/>
        </w:rPr>
        <w:fldChar w:fldCharType="end"/>
      </w:r>
      <w:r w:rsidRPr="00A6375B">
        <w:rPr>
          <w:rFonts w:hint="cs"/>
          <w:rtl/>
        </w:rPr>
        <w:t>. ההתחייבות תישאר בתוקף גם אם המשרד יבחר במציע כספק זוכה.</w:t>
      </w:r>
    </w:p>
    <w:p w14:paraId="68EA4011" w14:textId="120115B5" w:rsidR="00AC0D26" w:rsidRPr="00A6375B" w:rsidRDefault="00AC0D26" w:rsidP="00984519">
      <w:pPr>
        <w:numPr>
          <w:ilvl w:val="2"/>
          <w:numId w:val="25"/>
        </w:numPr>
        <w:ind w:left="1076"/>
        <w:rPr>
          <w:rtl/>
        </w:rPr>
      </w:pPr>
      <w:r w:rsidRPr="00A6375B">
        <w:rPr>
          <w:rFonts w:hint="cs"/>
          <w:rtl/>
        </w:rPr>
        <w:t xml:space="preserve">המציע יצרף להצעתו תצהיר מאומת על ידי עו"ד בדבר אי תיאום הצעות במכרז בנוסח </w:t>
      </w:r>
      <w:proofErr w:type="spellStart"/>
      <w:r w:rsidRPr="00A6375B">
        <w:rPr>
          <w:rFonts w:hint="cs"/>
          <w:rtl/>
        </w:rPr>
        <w:t>המצ"ב</w:t>
      </w:r>
      <w:proofErr w:type="spellEnd"/>
      <w:r w:rsidRPr="00A6375B">
        <w:rPr>
          <w:rFonts w:hint="cs"/>
          <w:rtl/>
        </w:rPr>
        <w:t xml:space="preserve"> </w:t>
      </w:r>
      <w:r w:rsidRPr="00A6375B">
        <w:rPr>
          <w:rtl/>
        </w:rPr>
        <w:fldChar w:fldCharType="begin"/>
      </w:r>
      <w:r w:rsidRPr="00A6375B">
        <w:rPr>
          <w:rtl/>
        </w:rPr>
        <w:instrText xml:space="preserve"> </w:instrText>
      </w:r>
      <w:r w:rsidRPr="00A6375B">
        <w:instrText>REF</w:instrText>
      </w:r>
      <w:r w:rsidRPr="00A6375B">
        <w:rPr>
          <w:rtl/>
        </w:rPr>
        <w:instrText xml:space="preserve"> נספח_הצהרה_בדבר_אי_תיאום_מכרז \</w:instrText>
      </w:r>
      <w:r w:rsidRPr="00A6375B">
        <w:instrText>h</w:instrText>
      </w:r>
      <w:r w:rsidRPr="00A6375B">
        <w:rPr>
          <w:rtl/>
        </w:rPr>
        <w:instrText xml:space="preserve"> </w:instrText>
      </w:r>
      <w:r w:rsidR="00A6375B">
        <w:rPr>
          <w:rtl/>
        </w:rPr>
        <w:instrText xml:space="preserve"> \* </w:instrText>
      </w:r>
      <w:r w:rsidR="00A6375B">
        <w:instrText>MERGEFORMAT</w:instrText>
      </w:r>
      <w:r w:rsidR="00A6375B">
        <w:rPr>
          <w:rtl/>
        </w:rPr>
        <w:instrText xml:space="preserve"> </w:instrText>
      </w:r>
      <w:r w:rsidRPr="00A6375B">
        <w:rPr>
          <w:rtl/>
        </w:rPr>
      </w:r>
      <w:r w:rsidRPr="00A6375B">
        <w:rPr>
          <w:rtl/>
        </w:rPr>
        <w:fldChar w:fldCharType="separate"/>
      </w:r>
      <w:r w:rsidR="0099204D" w:rsidRPr="00A6375B">
        <w:rPr>
          <w:rFonts w:hint="cs"/>
          <w:rtl/>
        </w:rPr>
        <w:t xml:space="preserve">נספח </w:t>
      </w:r>
      <w:r w:rsidR="0099204D">
        <w:rPr>
          <w:rtl/>
        </w:rPr>
        <w:t xml:space="preserve">6 </w:t>
      </w:r>
      <w:r w:rsidRPr="00A6375B">
        <w:rPr>
          <w:rtl/>
        </w:rPr>
        <w:fldChar w:fldCharType="end"/>
      </w:r>
    </w:p>
    <w:p w14:paraId="537BE2C1" w14:textId="77777777" w:rsidR="00AA1B70" w:rsidRPr="00A6375B" w:rsidRDefault="00AA1B70" w:rsidP="000F6F8C">
      <w:pPr>
        <w:numPr>
          <w:ilvl w:val="2"/>
          <w:numId w:val="25"/>
        </w:numPr>
        <w:ind w:left="1076"/>
      </w:pPr>
      <w:r w:rsidRPr="00A6375B">
        <w:rPr>
          <w:rFonts w:hint="cs"/>
          <w:rtl/>
        </w:rPr>
        <w:t>המציע יצהיר ויתחייב כדלקמן:</w:t>
      </w:r>
    </w:p>
    <w:p w14:paraId="52B6E44C" w14:textId="77777777" w:rsidR="00C544EF" w:rsidRPr="00A6375B" w:rsidRDefault="00AA1B70" w:rsidP="000F6F8C">
      <w:pPr>
        <w:numPr>
          <w:ilvl w:val="3"/>
          <w:numId w:val="25"/>
        </w:numPr>
        <w:ind w:left="1841"/>
        <w:rPr>
          <w:lang w:eastAsia="en-US"/>
        </w:rPr>
      </w:pPr>
      <w:r w:rsidRPr="00A6375B">
        <w:rPr>
          <w:rFonts w:hint="cs"/>
          <w:rtl/>
          <w:lang w:eastAsia="en-US"/>
        </w:rPr>
        <w:t xml:space="preserve">כי </w:t>
      </w:r>
      <w:r w:rsidR="00C544EF" w:rsidRPr="00A6375B">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A6375B">
        <w:rPr>
          <w:rFonts w:hint="cs"/>
          <w:rtl/>
          <w:lang w:eastAsia="en-US"/>
        </w:rPr>
        <w:t xml:space="preserve">; כי </w:t>
      </w:r>
      <w:r w:rsidRPr="00A6375B">
        <w:rPr>
          <w:rFonts w:hint="cs"/>
          <w:rtl/>
          <w:lang w:eastAsia="en-US"/>
        </w:rPr>
        <w:t>הצעתו</w:t>
      </w:r>
      <w:r w:rsidRPr="00A6375B">
        <w:rPr>
          <w:rtl/>
          <w:lang w:eastAsia="en-US"/>
        </w:rPr>
        <w:t xml:space="preserve"> עונה על כל הדרישות</w:t>
      </w:r>
      <w:r w:rsidRPr="00A6375B">
        <w:rPr>
          <w:rFonts w:hint="cs"/>
          <w:rtl/>
          <w:lang w:eastAsia="en-US"/>
        </w:rPr>
        <w:t xml:space="preserve"> </w:t>
      </w:r>
      <w:r w:rsidRPr="00A6375B">
        <w:rPr>
          <w:rFonts w:hint="cs"/>
          <w:rtl/>
          <w:lang w:eastAsia="en-US"/>
        </w:rPr>
        <w:lastRenderedPageBreak/>
        <w:t>המפורטות</w:t>
      </w:r>
      <w:r w:rsidRPr="00A6375B">
        <w:rPr>
          <w:rtl/>
          <w:lang w:eastAsia="en-US"/>
        </w:rPr>
        <w:t xml:space="preserve"> במכרז</w:t>
      </w:r>
      <w:r w:rsidR="00C544EF" w:rsidRPr="00A6375B">
        <w:rPr>
          <w:rFonts w:hint="cs"/>
          <w:rtl/>
          <w:lang w:eastAsia="en-US"/>
        </w:rPr>
        <w:t xml:space="preserve">; </w:t>
      </w:r>
      <w:r w:rsidRPr="00A6375B">
        <w:rPr>
          <w:rtl/>
          <w:lang w:eastAsia="en-US"/>
        </w:rPr>
        <w:t>כי ההצעה המוגשת היא שלמה</w:t>
      </w:r>
      <w:r w:rsidRPr="00A6375B">
        <w:rPr>
          <w:rFonts w:hint="cs"/>
          <w:rtl/>
          <w:lang w:eastAsia="en-US"/>
        </w:rPr>
        <w:t xml:space="preserve"> ומלאה ומוצעת כיחידה אינטגרטיבית אחת וכי אין סתירה בין רכיבי הצעתו השונים</w:t>
      </w:r>
      <w:r w:rsidRPr="00A6375B">
        <w:rPr>
          <w:rtl/>
          <w:lang w:eastAsia="en-US"/>
        </w:rPr>
        <w:t xml:space="preserve">. </w:t>
      </w:r>
    </w:p>
    <w:p w14:paraId="4D612946" w14:textId="77777777" w:rsidR="00AA1B70" w:rsidRPr="00A6375B" w:rsidRDefault="00AA1B70" w:rsidP="000F6F8C">
      <w:pPr>
        <w:numPr>
          <w:ilvl w:val="3"/>
          <w:numId w:val="25"/>
        </w:numPr>
        <w:ind w:left="1841"/>
        <w:rPr>
          <w:rtl/>
          <w:lang w:eastAsia="en-US"/>
        </w:rPr>
      </w:pPr>
      <w:r w:rsidRPr="00A6375B">
        <w:rPr>
          <w:rFonts w:hint="cs"/>
          <w:rtl/>
          <w:lang w:eastAsia="en-US"/>
        </w:rPr>
        <w:t xml:space="preserve">כי הבין את מהות העבודה, הסכים לכל תנאיה </w:t>
      </w:r>
      <w:r w:rsidRPr="00A6375B">
        <w:rPr>
          <w:rtl/>
          <w:lang w:eastAsia="en-US"/>
        </w:rPr>
        <w:t>וכי בטרם הגיש את הצעתו, קיבל את מלוא המידע האפשרי, בדק את כל הנתונים, הפרטים והעובדות</w:t>
      </w:r>
      <w:r w:rsidRPr="00A6375B">
        <w:rPr>
          <w:rFonts w:hint="cs"/>
          <w:rtl/>
          <w:lang w:eastAsia="en-US"/>
        </w:rPr>
        <w:t xml:space="preserve">. </w:t>
      </w:r>
    </w:p>
    <w:p w14:paraId="23795153" w14:textId="270838C2" w:rsidR="00AA1B70" w:rsidRPr="00A6375B" w:rsidRDefault="00AA1B70" w:rsidP="001C68ED">
      <w:pPr>
        <w:numPr>
          <w:ilvl w:val="3"/>
          <w:numId w:val="25"/>
        </w:numPr>
        <w:ind w:left="1841"/>
        <w:rPr>
          <w:lang w:eastAsia="en-US"/>
        </w:rPr>
      </w:pPr>
      <w:r w:rsidRPr="00A6375B">
        <w:rPr>
          <w:rFonts w:hint="cs"/>
          <w:rtl/>
          <w:lang w:eastAsia="en-US"/>
        </w:rPr>
        <w:t xml:space="preserve">כי הוא לא יימצא במצב של ניגוד </w:t>
      </w:r>
      <w:proofErr w:type="spellStart"/>
      <w:r w:rsidRPr="00A6375B">
        <w:rPr>
          <w:rFonts w:hint="cs"/>
          <w:rtl/>
          <w:lang w:eastAsia="en-US"/>
        </w:rPr>
        <w:t>ענינים</w:t>
      </w:r>
      <w:proofErr w:type="spellEnd"/>
      <w:r w:rsidRPr="00A6375B">
        <w:rPr>
          <w:rFonts w:hint="cs"/>
          <w:rtl/>
          <w:lang w:eastAsia="en-US"/>
        </w:rPr>
        <w:t xml:space="preserve"> בשל מתן השירותים הנדרשים במכרז. המציע מתחייב להודיע למשרד באופן מידי על כל מקרה, בו </w:t>
      </w:r>
      <w:proofErr w:type="spellStart"/>
      <w:r w:rsidRPr="00A6375B">
        <w:rPr>
          <w:rFonts w:hint="cs"/>
          <w:rtl/>
          <w:lang w:eastAsia="en-US"/>
        </w:rPr>
        <w:t>יווצר</w:t>
      </w:r>
      <w:proofErr w:type="spellEnd"/>
      <w:r w:rsidRPr="00A6375B">
        <w:rPr>
          <w:rFonts w:hint="cs"/>
          <w:rtl/>
          <w:lang w:eastAsia="en-US"/>
        </w:rPr>
        <w:t xml:space="preserve"> או עלול </w:t>
      </w:r>
      <w:proofErr w:type="spellStart"/>
      <w:r w:rsidRPr="00A6375B">
        <w:rPr>
          <w:rFonts w:hint="cs"/>
          <w:rtl/>
          <w:lang w:eastAsia="en-US"/>
        </w:rPr>
        <w:t>להווצר</w:t>
      </w:r>
      <w:proofErr w:type="spellEnd"/>
      <w:r w:rsidRPr="00A6375B">
        <w:rPr>
          <w:rFonts w:hint="cs"/>
          <w:rtl/>
          <w:lang w:eastAsia="en-US"/>
        </w:rPr>
        <w:t xml:space="preserve"> </w:t>
      </w:r>
      <w:proofErr w:type="spellStart"/>
      <w:r w:rsidRPr="00A6375B">
        <w:rPr>
          <w:rFonts w:hint="cs"/>
          <w:rtl/>
          <w:lang w:eastAsia="en-US"/>
        </w:rPr>
        <w:t>נגוד</w:t>
      </w:r>
      <w:proofErr w:type="spellEnd"/>
      <w:r w:rsidRPr="00A6375B">
        <w:rPr>
          <w:rFonts w:hint="cs"/>
          <w:rtl/>
          <w:lang w:eastAsia="en-US"/>
        </w:rPr>
        <w:t xml:space="preserve"> </w:t>
      </w:r>
      <w:proofErr w:type="spellStart"/>
      <w:r w:rsidRPr="00A6375B">
        <w:rPr>
          <w:rFonts w:hint="cs"/>
          <w:rtl/>
          <w:lang w:eastAsia="en-US"/>
        </w:rPr>
        <w:t>ענינים</w:t>
      </w:r>
      <w:proofErr w:type="spellEnd"/>
      <w:r w:rsidRPr="00A6375B">
        <w:rPr>
          <w:rFonts w:hint="cs"/>
          <w:rtl/>
          <w:lang w:eastAsia="en-US"/>
        </w:rPr>
        <w:t xml:space="preserve"> שכזה. </w:t>
      </w:r>
      <w:r w:rsidR="00D04C9E" w:rsidRPr="00A6375B">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A6375B">
        <w:rPr>
          <w:rFonts w:hint="cs"/>
          <w:rtl/>
          <w:lang w:eastAsia="en-US"/>
        </w:rPr>
        <w:t>.</w:t>
      </w:r>
    </w:p>
    <w:p w14:paraId="0031B067" w14:textId="77777777" w:rsidR="00AA1B70" w:rsidRPr="00A6375B" w:rsidRDefault="00AA1B70" w:rsidP="000F6F8C">
      <w:pPr>
        <w:numPr>
          <w:ilvl w:val="3"/>
          <w:numId w:val="25"/>
        </w:numPr>
        <w:ind w:left="1841"/>
        <w:rPr>
          <w:lang w:eastAsia="en-US"/>
        </w:rPr>
      </w:pPr>
      <w:r w:rsidRPr="00A6375B">
        <w:rPr>
          <w:rFonts w:hint="cs"/>
          <w:rtl/>
          <w:lang w:eastAsia="en-US"/>
        </w:rPr>
        <w:t xml:space="preserve">כי אין ולא יהיה באספקת השירותים למשרד או השימוש בהם ע"י המשרד לפי המכרז, הפרה של זכויות </w:t>
      </w:r>
      <w:r w:rsidR="00F369D8" w:rsidRPr="00A6375B">
        <w:rPr>
          <w:rFonts w:hint="cs"/>
          <w:rtl/>
          <w:lang w:eastAsia="en-US"/>
        </w:rPr>
        <w:t>קניין</w:t>
      </w:r>
      <w:r w:rsidRPr="00A6375B">
        <w:rPr>
          <w:rFonts w:hint="cs"/>
          <w:rtl/>
          <w:lang w:eastAsia="en-US"/>
        </w:rPr>
        <w:t xml:space="preserve"> </w:t>
      </w:r>
      <w:r w:rsidR="00E2121E" w:rsidRPr="00A6375B">
        <w:rPr>
          <w:rFonts w:hint="cs"/>
          <w:rtl/>
          <w:lang w:eastAsia="en-US"/>
        </w:rPr>
        <w:t xml:space="preserve">רוחני </w:t>
      </w:r>
      <w:r w:rsidRPr="00A6375B">
        <w:rPr>
          <w:rFonts w:hint="cs"/>
          <w:rtl/>
          <w:lang w:eastAsia="en-US"/>
        </w:rPr>
        <w:t>או</w:t>
      </w:r>
      <w:r w:rsidR="00F369D8" w:rsidRPr="00A6375B">
        <w:rPr>
          <w:rFonts w:hint="cs"/>
          <w:rtl/>
          <w:lang w:eastAsia="en-US"/>
        </w:rPr>
        <w:t xml:space="preserve"> זכויות</w:t>
      </w:r>
      <w:r w:rsidRPr="00A6375B">
        <w:rPr>
          <w:rFonts w:hint="cs"/>
          <w:rtl/>
          <w:lang w:eastAsia="en-US"/>
        </w:rPr>
        <w:t xml:space="preserve"> </w:t>
      </w:r>
      <w:proofErr w:type="spellStart"/>
      <w:r w:rsidRPr="00A6375B">
        <w:rPr>
          <w:rFonts w:hint="cs"/>
          <w:rtl/>
          <w:lang w:eastAsia="en-US"/>
        </w:rPr>
        <w:t>קניניות</w:t>
      </w:r>
      <w:proofErr w:type="spellEnd"/>
      <w:r w:rsidRPr="00A6375B">
        <w:rPr>
          <w:rFonts w:hint="cs"/>
          <w:rtl/>
          <w:lang w:eastAsia="en-US"/>
        </w:rPr>
        <w:t xml:space="preserve"> של צד שלישי כלשהו. המציע יישא באחריות בלעדית על הפרתה של כל זכות </w:t>
      </w:r>
      <w:r w:rsidR="00D049A7" w:rsidRPr="00A6375B">
        <w:rPr>
          <w:rFonts w:hint="cs"/>
          <w:rtl/>
          <w:lang w:eastAsia="en-US"/>
        </w:rPr>
        <w:t>קניין</w:t>
      </w:r>
      <w:r w:rsidRPr="00A6375B">
        <w:rPr>
          <w:rFonts w:hint="cs"/>
          <w:rtl/>
          <w:lang w:eastAsia="en-US"/>
        </w:rPr>
        <w:t xml:space="preserve"> </w:t>
      </w:r>
      <w:r w:rsidR="00D049A7" w:rsidRPr="00A6375B">
        <w:rPr>
          <w:rFonts w:hint="cs"/>
          <w:rtl/>
          <w:lang w:eastAsia="en-US"/>
        </w:rPr>
        <w:t xml:space="preserve">רוחני </w:t>
      </w:r>
      <w:r w:rsidRPr="00A6375B">
        <w:rPr>
          <w:rFonts w:hint="cs"/>
          <w:rtl/>
          <w:lang w:eastAsia="en-US"/>
        </w:rPr>
        <w:t xml:space="preserve">או </w:t>
      </w:r>
      <w:r w:rsidR="00D049A7" w:rsidRPr="00A6375B">
        <w:rPr>
          <w:rFonts w:hint="cs"/>
          <w:rtl/>
          <w:lang w:eastAsia="en-US"/>
        </w:rPr>
        <w:t xml:space="preserve">זכות </w:t>
      </w:r>
      <w:r w:rsidRPr="00A6375B">
        <w:rPr>
          <w:rFonts w:hint="cs"/>
          <w:rtl/>
          <w:lang w:eastAsia="en-US"/>
        </w:rPr>
        <w:t>קניינית של צד שלישי ככל שתופר וישפה את המשרד בכל מקרה של תביעה של צד שלישי בגין הפרת כל זכות כאמור.</w:t>
      </w:r>
    </w:p>
    <w:p w14:paraId="0D490B54" w14:textId="77777777" w:rsidR="00AA1B70" w:rsidRPr="00A6375B" w:rsidRDefault="00AA1B70" w:rsidP="000F6F8C">
      <w:pPr>
        <w:numPr>
          <w:ilvl w:val="3"/>
          <w:numId w:val="25"/>
        </w:numPr>
        <w:ind w:left="1841"/>
        <w:rPr>
          <w:lang w:eastAsia="en-US"/>
        </w:rPr>
      </w:pPr>
      <w:r w:rsidRPr="00A6375B">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464459ED" w14:textId="77777777" w:rsidR="00AA1B70" w:rsidRPr="00A6375B" w:rsidRDefault="00AA1B70" w:rsidP="000F6F8C">
      <w:pPr>
        <w:numPr>
          <w:ilvl w:val="3"/>
          <w:numId w:val="25"/>
        </w:numPr>
        <w:ind w:left="1841"/>
        <w:rPr>
          <w:lang w:eastAsia="en-US"/>
        </w:rPr>
      </w:pPr>
      <w:r w:rsidRPr="00A6375B">
        <w:rPr>
          <w:rFonts w:hint="cs"/>
          <w:rtl/>
          <w:lang w:eastAsia="en-US"/>
        </w:rPr>
        <w:t>כי יעשה שימוש במוצרי תוכנה חוקיים ומקוריים בלבד למתן כל השירותים לפי המכרז.</w:t>
      </w:r>
    </w:p>
    <w:p w14:paraId="473ABB18" w14:textId="77777777" w:rsidR="00AA1B70" w:rsidRPr="00A6375B" w:rsidRDefault="00AA1B70" w:rsidP="000F6F8C">
      <w:pPr>
        <w:numPr>
          <w:ilvl w:val="3"/>
          <w:numId w:val="25"/>
        </w:numPr>
        <w:ind w:left="1841"/>
        <w:rPr>
          <w:rtl/>
          <w:lang w:eastAsia="en-US"/>
        </w:rPr>
      </w:pPr>
      <w:r w:rsidRPr="00A6375B">
        <w:rPr>
          <w:rFonts w:hint="cs"/>
          <w:rtl/>
          <w:lang w:eastAsia="en-US"/>
        </w:rPr>
        <w:t xml:space="preserve">כי </w:t>
      </w:r>
      <w:r w:rsidRPr="00A6375B">
        <w:rPr>
          <w:rtl/>
          <w:lang w:eastAsia="en-US"/>
        </w:rPr>
        <w:t>בכל מסמך שיישלח על ידו למקבלי השירות מכוח המכרז, יצ</w:t>
      </w:r>
      <w:r w:rsidRPr="00A6375B">
        <w:rPr>
          <w:rFonts w:hint="cs"/>
          <w:rtl/>
          <w:lang w:eastAsia="en-US"/>
        </w:rPr>
        <w:t>ו</w:t>
      </w:r>
      <w:r w:rsidRPr="00A6375B">
        <w:rPr>
          <w:rtl/>
          <w:lang w:eastAsia="en-US"/>
        </w:rPr>
        <w:t xml:space="preserve">ין על המסמך כי השירות ניתן על ידו כשירות מטעם </w:t>
      </w:r>
      <w:r w:rsidR="002E7D2E" w:rsidRPr="00A6375B">
        <w:rPr>
          <w:rFonts w:hint="cs"/>
          <w:rtl/>
          <w:lang w:eastAsia="en-US"/>
        </w:rPr>
        <w:t>משרד החקלאות ופיתוח בכפר</w:t>
      </w:r>
      <w:r w:rsidRPr="00A6375B">
        <w:rPr>
          <w:rFonts w:hint="cs"/>
          <w:rtl/>
          <w:lang w:eastAsia="en-US"/>
        </w:rPr>
        <w:t>.</w:t>
      </w:r>
    </w:p>
    <w:p w14:paraId="332868C1" w14:textId="4EAA6D56" w:rsidR="00AA1B70" w:rsidRPr="00A6375B" w:rsidRDefault="00AA1B70" w:rsidP="00984519">
      <w:pPr>
        <w:ind w:left="1247"/>
        <w:rPr>
          <w:rtl/>
        </w:rPr>
      </w:pPr>
      <w:r w:rsidRPr="00A6375B">
        <w:rPr>
          <w:rFonts w:hint="cs"/>
          <w:rtl/>
        </w:rPr>
        <w:t>להוכחת הצהרותיו אלה, יצרף המציע</w:t>
      </w:r>
      <w:r w:rsidR="000B50C9" w:rsidRPr="00A6375B">
        <w:rPr>
          <w:rFonts w:hint="cs"/>
          <w:rtl/>
        </w:rPr>
        <w:t xml:space="preserve"> להצעתו תצהיר בנוסח</w:t>
      </w:r>
      <w:r w:rsidR="00AC0D26" w:rsidRPr="00A6375B">
        <w:rPr>
          <w:rFonts w:hint="cs"/>
        </w:rPr>
        <w:t xml:space="preserve"> </w:t>
      </w:r>
      <w:r w:rsidR="000B50C9" w:rsidRPr="00A6375B">
        <w:rPr>
          <w:rFonts w:hint="cs"/>
          <w:rtl/>
        </w:rPr>
        <w:t xml:space="preserve"> </w:t>
      </w:r>
      <w:r w:rsidR="00AC0D26" w:rsidRPr="00A6375B">
        <w:rPr>
          <w:rtl/>
        </w:rPr>
        <w:fldChar w:fldCharType="begin"/>
      </w:r>
      <w:r w:rsidR="00AC0D26" w:rsidRPr="00A6375B">
        <w:rPr>
          <w:rtl/>
        </w:rPr>
        <w:instrText xml:space="preserve"> </w:instrText>
      </w:r>
      <w:r w:rsidR="00AC0D26" w:rsidRPr="00A6375B">
        <w:rPr>
          <w:rFonts w:hint="cs"/>
        </w:rPr>
        <w:instrText>REF</w:instrText>
      </w:r>
      <w:r w:rsidR="00AC0D26" w:rsidRPr="00A6375B">
        <w:rPr>
          <w:rFonts w:hint="cs"/>
          <w:rtl/>
        </w:rPr>
        <w:instrText xml:space="preserve"> נספח_הצהרה_עמידה_בתנאי_סף \</w:instrText>
      </w:r>
      <w:r w:rsidR="00AC0D26" w:rsidRPr="00A6375B">
        <w:rPr>
          <w:rFonts w:hint="cs"/>
        </w:rPr>
        <w:instrText>h</w:instrText>
      </w:r>
      <w:r w:rsidR="00AC0D26" w:rsidRPr="00A6375B">
        <w:rPr>
          <w:rtl/>
        </w:rPr>
        <w:instrText xml:space="preserve"> </w:instrText>
      </w:r>
      <w:r w:rsidR="00A6375B">
        <w:rPr>
          <w:rtl/>
        </w:rPr>
        <w:instrText xml:space="preserve"> \* </w:instrText>
      </w:r>
      <w:r w:rsidR="00A6375B">
        <w:instrText>MERGEFORMAT</w:instrText>
      </w:r>
      <w:r w:rsidR="00A6375B">
        <w:rPr>
          <w:rtl/>
        </w:rPr>
        <w:instrText xml:space="preserve"> </w:instrText>
      </w:r>
      <w:r w:rsidR="00AC0D26" w:rsidRPr="00A6375B">
        <w:rPr>
          <w:rtl/>
        </w:rPr>
      </w:r>
      <w:r w:rsidR="00AC0D26" w:rsidRPr="00A6375B">
        <w:rPr>
          <w:rtl/>
        </w:rPr>
        <w:fldChar w:fldCharType="separate"/>
      </w:r>
      <w:r w:rsidR="0099204D" w:rsidRPr="00A6375B">
        <w:rPr>
          <w:rFonts w:hint="cs"/>
          <w:rtl/>
        </w:rPr>
        <w:t xml:space="preserve">נספח </w:t>
      </w:r>
      <w:r w:rsidR="0099204D">
        <w:rPr>
          <w:rtl/>
        </w:rPr>
        <w:t xml:space="preserve">7 </w:t>
      </w:r>
      <w:r w:rsidR="00AC0D26" w:rsidRPr="00A6375B">
        <w:rPr>
          <w:rtl/>
        </w:rPr>
        <w:fldChar w:fldCharType="end"/>
      </w:r>
      <w:r w:rsidR="00AC0D26" w:rsidRPr="00A6375B">
        <w:rPr>
          <w:rFonts w:hint="cs"/>
        </w:rPr>
        <w:t xml:space="preserve"> </w:t>
      </w:r>
      <w:proofErr w:type="spellStart"/>
      <w:r w:rsidR="000B50C9" w:rsidRPr="00A6375B">
        <w:rPr>
          <w:rFonts w:hint="cs"/>
          <w:rtl/>
        </w:rPr>
        <w:t>המצ"ב</w:t>
      </w:r>
      <w:proofErr w:type="spellEnd"/>
      <w:r w:rsidR="000B50C9" w:rsidRPr="00A6375B">
        <w:rPr>
          <w:rFonts w:hint="cs"/>
          <w:rtl/>
        </w:rPr>
        <w:t xml:space="preserve"> </w:t>
      </w:r>
      <w:r w:rsidRPr="00A6375B">
        <w:rPr>
          <w:rFonts w:hint="cs"/>
          <w:rtl/>
        </w:rPr>
        <w:t xml:space="preserve">מאומת </w:t>
      </w:r>
      <w:r w:rsidR="00B7784C" w:rsidRPr="00A6375B">
        <w:rPr>
          <w:rFonts w:hint="cs"/>
          <w:rtl/>
        </w:rPr>
        <w:t>ע"י</w:t>
      </w:r>
      <w:r w:rsidRPr="00A6375B">
        <w:rPr>
          <w:rFonts w:hint="cs"/>
          <w:rtl/>
        </w:rPr>
        <w:t xml:space="preserve"> עו"ד.</w:t>
      </w:r>
    </w:p>
    <w:p w14:paraId="30477035" w14:textId="77777777" w:rsidR="00A6149D" w:rsidRPr="00A6375B" w:rsidRDefault="00291977" w:rsidP="00FE483D">
      <w:pPr>
        <w:pStyle w:val="20"/>
        <w:numPr>
          <w:ilvl w:val="1"/>
          <w:numId w:val="25"/>
        </w:numPr>
        <w:ind w:right="0"/>
        <w:rPr>
          <w:sz w:val="28"/>
          <w:rtl/>
        </w:rPr>
      </w:pPr>
      <w:bookmarkStart w:id="57" w:name="_Toc398494877"/>
      <w:bookmarkStart w:id="58" w:name="_Toc399170778"/>
      <w:bookmarkStart w:id="59" w:name="_Toc513039104"/>
      <w:r w:rsidRPr="00A6375B">
        <w:rPr>
          <w:rFonts w:hint="cs"/>
          <w:sz w:val="28"/>
          <w:rtl/>
        </w:rPr>
        <w:t>תנאי סף ספציפיים</w:t>
      </w:r>
      <w:bookmarkEnd w:id="57"/>
      <w:bookmarkEnd w:id="58"/>
      <w:bookmarkEnd w:id="59"/>
      <w:r w:rsidR="00FE483D" w:rsidRPr="00A6375B">
        <w:rPr>
          <w:rFonts w:hint="cs"/>
          <w:sz w:val="28"/>
          <w:rtl/>
        </w:rPr>
        <w:t xml:space="preserve"> </w:t>
      </w:r>
    </w:p>
    <w:p w14:paraId="3FA86EA8" w14:textId="77777777" w:rsidR="00A6149D" w:rsidRPr="00A6375B" w:rsidRDefault="00A6149D" w:rsidP="00A6149D">
      <w:pPr>
        <w:ind w:left="1247"/>
        <w:rPr>
          <w:rtl/>
        </w:rPr>
      </w:pPr>
    </w:p>
    <w:p w14:paraId="3512E64E" w14:textId="39B8A891" w:rsidR="00916D28" w:rsidRPr="00A6375B" w:rsidRDefault="00916D28" w:rsidP="00916D28">
      <w:pPr>
        <w:pStyle w:val="afc"/>
        <w:keepLines/>
        <w:widowControl w:val="0"/>
        <w:numPr>
          <w:ilvl w:val="0"/>
          <w:numId w:val="41"/>
        </w:numPr>
        <w:autoSpaceDE w:val="0"/>
        <w:autoSpaceDN w:val="0"/>
        <w:bidi/>
        <w:adjustRightInd w:val="0"/>
        <w:ind w:right="77"/>
        <w:rPr>
          <w:rFonts w:ascii="Franklin Gothic Medium" w:hAnsi="Franklin Gothic Medium"/>
          <w:b/>
          <w:smallCaps/>
        </w:rPr>
      </w:pPr>
      <w:bookmarkStart w:id="60" w:name="_Ref384665898"/>
      <w:bookmarkStart w:id="61" w:name="מחזור_כספי"/>
      <w:r w:rsidRPr="00A6375B">
        <w:rPr>
          <w:rFonts w:ascii="Franklin Gothic Medium" w:hAnsi="Franklin Gothic Medium" w:hint="cs"/>
          <w:b/>
          <w:smallCaps/>
          <w:rtl/>
        </w:rPr>
        <w:t xml:space="preserve">על המציע  </w:t>
      </w:r>
      <w:r w:rsidR="003D487E" w:rsidRPr="00A6375B">
        <w:rPr>
          <w:rFonts w:ascii="Franklin Gothic Medium" w:hAnsi="Franklin Gothic Medium" w:hint="cs"/>
          <w:b/>
          <w:smallCaps/>
          <w:rtl/>
        </w:rPr>
        <w:t xml:space="preserve">ככל שהוא יחיד </w:t>
      </w:r>
      <w:r w:rsidRPr="00A6375B">
        <w:rPr>
          <w:rFonts w:ascii="Franklin Gothic Medium" w:hAnsi="Franklin Gothic Medium" w:hint="cs"/>
          <w:b/>
          <w:smallCaps/>
          <w:rtl/>
        </w:rPr>
        <w:t xml:space="preserve">להיות </w:t>
      </w:r>
      <w:r w:rsidRPr="00A6375B">
        <w:rPr>
          <w:rFonts w:ascii="Franklin Gothic Medium" w:hAnsi="Franklin Gothic Medium" w:hint="eastAsia"/>
          <w:b/>
          <w:smallCaps/>
          <w:rtl/>
        </w:rPr>
        <w:t>בעל</w:t>
      </w:r>
      <w:r w:rsidRPr="00A6375B">
        <w:rPr>
          <w:rFonts w:ascii="Franklin Gothic Medium" w:hAnsi="Franklin Gothic Medium"/>
          <w:b/>
          <w:smallCaps/>
          <w:rtl/>
        </w:rPr>
        <w:t xml:space="preserve"> </w:t>
      </w:r>
      <w:r w:rsidRPr="00A6375B">
        <w:rPr>
          <w:rFonts w:ascii="Franklin Gothic Medium" w:hAnsi="Franklin Gothic Medium" w:hint="eastAsia"/>
          <w:b/>
          <w:smallCaps/>
          <w:rtl/>
        </w:rPr>
        <w:t>אזרחות</w:t>
      </w:r>
      <w:r w:rsidRPr="00A6375B">
        <w:rPr>
          <w:rFonts w:ascii="Franklin Gothic Medium" w:hAnsi="Franklin Gothic Medium"/>
          <w:b/>
          <w:smallCaps/>
          <w:rtl/>
        </w:rPr>
        <w:t xml:space="preserve"> </w:t>
      </w:r>
      <w:r w:rsidRPr="00A6375B">
        <w:rPr>
          <w:rFonts w:ascii="Franklin Gothic Medium" w:hAnsi="Franklin Gothic Medium" w:hint="eastAsia"/>
          <w:b/>
          <w:smallCaps/>
          <w:rtl/>
        </w:rPr>
        <w:t>ישראלית</w:t>
      </w:r>
      <w:r w:rsidRPr="00A6375B">
        <w:rPr>
          <w:rFonts w:ascii="Franklin Gothic Medium" w:hAnsi="Franklin Gothic Medium" w:hint="cs"/>
          <w:b/>
          <w:smallCaps/>
          <w:rtl/>
        </w:rPr>
        <w:t>. יש להציג תעודת זהות;</w:t>
      </w:r>
      <w:r w:rsidRPr="00A6375B">
        <w:rPr>
          <w:rFonts w:ascii="Franklin Gothic Medium" w:hAnsi="Franklin Gothic Medium"/>
          <w:b/>
          <w:smallCaps/>
          <w:rtl/>
        </w:rPr>
        <w:t xml:space="preserve"> </w:t>
      </w:r>
    </w:p>
    <w:p w14:paraId="311A0A64" w14:textId="019E6B4D" w:rsidR="00916D28" w:rsidRPr="00A6375B" w:rsidRDefault="00916D28" w:rsidP="003D487E">
      <w:pPr>
        <w:pStyle w:val="afc"/>
        <w:keepLines/>
        <w:widowControl w:val="0"/>
        <w:autoSpaceDE w:val="0"/>
        <w:autoSpaceDN w:val="0"/>
        <w:bidi/>
        <w:adjustRightInd w:val="0"/>
        <w:ind w:left="390" w:right="77"/>
        <w:rPr>
          <w:rFonts w:ascii="Franklin Gothic Medium" w:hAnsi="Franklin Gothic Medium"/>
          <w:b/>
          <w:smallCaps/>
          <w:rtl/>
        </w:rPr>
      </w:pPr>
      <w:r w:rsidRPr="00A6375B">
        <w:rPr>
          <w:rFonts w:ascii="Franklin Gothic Medium" w:hAnsi="Franklin Gothic Medium" w:hint="cs"/>
          <w:b/>
          <w:smallCaps/>
          <w:rtl/>
        </w:rPr>
        <w:t>ב. השכלה - על המציע להיות לפחות  בעל תואר שני בתחום החקלאות;</w:t>
      </w:r>
      <w:r w:rsidR="003D487E" w:rsidRPr="00A6375B">
        <w:rPr>
          <w:rFonts w:ascii="Franklin Gothic Medium" w:hAnsi="Franklin Gothic Medium" w:hint="cs"/>
          <w:b/>
          <w:smallCaps/>
          <w:rtl/>
        </w:rPr>
        <w:t xml:space="preserve"> להוכחת האמור תנאי סף זה יציג המציע העתק תעודת זכאות לתואר או תעודת תואר  שני. </w:t>
      </w:r>
    </w:p>
    <w:p w14:paraId="5B1BCE6A" w14:textId="77777777" w:rsidR="00AF52C8" w:rsidRPr="00A6375B" w:rsidRDefault="00916D28" w:rsidP="003D487E">
      <w:pPr>
        <w:pStyle w:val="afc"/>
        <w:keepLines/>
        <w:widowControl w:val="0"/>
        <w:autoSpaceDE w:val="0"/>
        <w:autoSpaceDN w:val="0"/>
        <w:bidi/>
        <w:adjustRightInd w:val="0"/>
        <w:ind w:left="390" w:right="77"/>
        <w:rPr>
          <w:rFonts w:ascii="Franklin Gothic Medium" w:hAnsi="Franklin Gothic Medium"/>
          <w:b/>
          <w:smallCaps/>
          <w:rtl/>
        </w:rPr>
      </w:pPr>
      <w:r w:rsidRPr="00A6375B">
        <w:rPr>
          <w:rFonts w:ascii="Franklin Gothic Medium" w:hAnsi="Franklin Gothic Medium" w:hint="cs"/>
          <w:b/>
          <w:smallCaps/>
          <w:rtl/>
        </w:rPr>
        <w:t>ג. על המציע להיות</w:t>
      </w:r>
      <w:r w:rsidRPr="00A6375B">
        <w:rPr>
          <w:rFonts w:ascii="Franklin Gothic Medium" w:hAnsi="Franklin Gothic Medium"/>
          <w:b/>
          <w:smallCaps/>
          <w:rtl/>
        </w:rPr>
        <w:t xml:space="preserve"> </w:t>
      </w:r>
      <w:r w:rsidRPr="00A6375B">
        <w:rPr>
          <w:rFonts w:ascii="Franklin Gothic Medium" w:hAnsi="Franklin Gothic Medium" w:hint="eastAsia"/>
          <w:b/>
          <w:smallCaps/>
          <w:rtl/>
        </w:rPr>
        <w:t>בעל</w:t>
      </w:r>
      <w:r w:rsidRPr="00A6375B">
        <w:rPr>
          <w:rFonts w:ascii="Franklin Gothic Medium" w:hAnsi="Franklin Gothic Medium"/>
          <w:b/>
          <w:smallCaps/>
          <w:rtl/>
        </w:rPr>
        <w:t xml:space="preserve"> </w:t>
      </w:r>
      <w:r w:rsidRPr="00A6375B">
        <w:rPr>
          <w:rFonts w:ascii="Franklin Gothic Medium" w:hAnsi="Franklin Gothic Medium" w:hint="cs"/>
          <w:b/>
          <w:smallCaps/>
          <w:rtl/>
        </w:rPr>
        <w:t>ניסיון</w:t>
      </w:r>
      <w:r w:rsidRPr="00A6375B">
        <w:rPr>
          <w:rFonts w:ascii="Franklin Gothic Medium" w:hAnsi="Franklin Gothic Medium"/>
          <w:b/>
          <w:smallCaps/>
          <w:rtl/>
        </w:rPr>
        <w:t xml:space="preserve"> </w:t>
      </w:r>
      <w:r w:rsidRPr="00A6375B">
        <w:rPr>
          <w:rFonts w:ascii="Franklin Gothic Medium" w:hAnsi="Franklin Gothic Medium" w:hint="eastAsia"/>
          <w:b/>
          <w:smallCaps/>
          <w:rtl/>
        </w:rPr>
        <w:t>מקצועי</w:t>
      </w:r>
      <w:r w:rsidRPr="00A6375B">
        <w:rPr>
          <w:rFonts w:ascii="Franklin Gothic Medium" w:hAnsi="Franklin Gothic Medium"/>
          <w:b/>
          <w:smallCaps/>
          <w:rtl/>
        </w:rPr>
        <w:t xml:space="preserve"> </w:t>
      </w:r>
      <w:r w:rsidRPr="00A6375B">
        <w:rPr>
          <w:rFonts w:ascii="Franklin Gothic Medium" w:hAnsi="Franklin Gothic Medium" w:hint="eastAsia"/>
          <w:b/>
          <w:smallCaps/>
          <w:rtl/>
        </w:rPr>
        <w:t>מוכח</w:t>
      </w:r>
      <w:r w:rsidRPr="00A6375B">
        <w:rPr>
          <w:rFonts w:ascii="Franklin Gothic Medium" w:hAnsi="Franklin Gothic Medium"/>
          <w:b/>
          <w:smallCaps/>
          <w:rtl/>
        </w:rPr>
        <w:t xml:space="preserve"> </w:t>
      </w:r>
      <w:r w:rsidRPr="00A6375B">
        <w:rPr>
          <w:rFonts w:ascii="Franklin Gothic Medium" w:hAnsi="Franklin Gothic Medium" w:hint="eastAsia"/>
          <w:b/>
          <w:smallCaps/>
          <w:rtl/>
        </w:rPr>
        <w:t>של</w:t>
      </w:r>
      <w:r w:rsidRPr="00A6375B">
        <w:rPr>
          <w:rFonts w:ascii="Franklin Gothic Medium" w:hAnsi="Franklin Gothic Medium" w:hint="cs"/>
          <w:b/>
          <w:smallCaps/>
          <w:rtl/>
        </w:rPr>
        <w:t xml:space="preserve"> </w:t>
      </w:r>
      <w:r w:rsidRPr="00A6375B">
        <w:rPr>
          <w:rFonts w:ascii="Franklin Gothic Medium" w:hAnsi="Franklin Gothic Medium"/>
          <w:b/>
          <w:smallCaps/>
          <w:rtl/>
        </w:rPr>
        <w:t xml:space="preserve"> </w:t>
      </w:r>
      <w:r w:rsidRPr="00A6375B">
        <w:rPr>
          <w:rFonts w:ascii="Franklin Gothic Medium" w:hAnsi="Franklin Gothic Medium" w:hint="cs"/>
          <w:b/>
          <w:smallCaps/>
          <w:rtl/>
        </w:rPr>
        <w:t xml:space="preserve">10 </w:t>
      </w:r>
      <w:r w:rsidRPr="00A6375B">
        <w:rPr>
          <w:rFonts w:ascii="Franklin Gothic Medium" w:hAnsi="Franklin Gothic Medium"/>
          <w:b/>
          <w:smallCaps/>
          <w:rtl/>
        </w:rPr>
        <w:t xml:space="preserve">שנים </w:t>
      </w:r>
      <w:r w:rsidRPr="00A6375B">
        <w:rPr>
          <w:rFonts w:ascii="Franklin Gothic Medium" w:hAnsi="Franklin Gothic Medium" w:hint="eastAsia"/>
          <w:b/>
          <w:smallCaps/>
          <w:rtl/>
        </w:rPr>
        <w:t>לפחות</w:t>
      </w:r>
      <w:r w:rsidRPr="00A6375B">
        <w:rPr>
          <w:rFonts w:ascii="Franklin Gothic Medium" w:hAnsi="Franklin Gothic Medium" w:hint="cs"/>
          <w:b/>
          <w:smallCaps/>
          <w:rtl/>
        </w:rPr>
        <w:t>,</w:t>
      </w:r>
      <w:r w:rsidRPr="00A6375B">
        <w:rPr>
          <w:rFonts w:ascii="Franklin Gothic Medium" w:hAnsi="Franklin Gothic Medium"/>
          <w:b/>
          <w:smallCaps/>
          <w:rtl/>
        </w:rPr>
        <w:t xml:space="preserve"> </w:t>
      </w:r>
      <w:r w:rsidRPr="00A6375B">
        <w:rPr>
          <w:rFonts w:ascii="Franklin Gothic Medium" w:hAnsi="Franklin Gothic Medium" w:hint="cs"/>
          <w:b/>
          <w:smallCaps/>
          <w:rtl/>
        </w:rPr>
        <w:t xml:space="preserve">בעשרים השנים האחרונות (1997 </w:t>
      </w:r>
      <w:r w:rsidRPr="00A6375B">
        <w:rPr>
          <w:rFonts w:ascii="Franklin Gothic Medium" w:hAnsi="Franklin Gothic Medium"/>
          <w:b/>
          <w:smallCaps/>
          <w:rtl/>
        </w:rPr>
        <w:t>–</w:t>
      </w:r>
      <w:r w:rsidRPr="00A6375B">
        <w:rPr>
          <w:rFonts w:ascii="Franklin Gothic Medium" w:hAnsi="Franklin Gothic Medium" w:hint="cs"/>
          <w:b/>
          <w:smallCaps/>
          <w:rtl/>
        </w:rPr>
        <w:t xml:space="preserve"> 2017), </w:t>
      </w:r>
      <w:r w:rsidRPr="00A6375B">
        <w:rPr>
          <w:rFonts w:ascii="Franklin Gothic Medium" w:hAnsi="Franklin Gothic Medium" w:hint="eastAsia"/>
          <w:b/>
          <w:smallCaps/>
          <w:rtl/>
        </w:rPr>
        <w:t>בתחום</w:t>
      </w:r>
      <w:r w:rsidRPr="00A6375B">
        <w:rPr>
          <w:rFonts w:ascii="Franklin Gothic Medium" w:hAnsi="Franklin Gothic Medium"/>
          <w:b/>
          <w:smallCaps/>
          <w:rtl/>
        </w:rPr>
        <w:t xml:space="preserve"> </w:t>
      </w:r>
      <w:r w:rsidRPr="00A6375B">
        <w:rPr>
          <w:rFonts w:ascii="Franklin Gothic Medium" w:hAnsi="Franklin Gothic Medium" w:hint="cs"/>
          <w:b/>
          <w:smallCaps/>
          <w:rtl/>
        </w:rPr>
        <w:t xml:space="preserve"> החקלאות משמרת קרקע</w:t>
      </w:r>
      <w:r w:rsidR="00AF52C8" w:rsidRPr="00A6375B">
        <w:rPr>
          <w:rFonts w:ascii="Franklin Gothic Medium" w:hAnsi="Franklin Gothic Medium" w:hint="cs"/>
          <w:b/>
          <w:smallCaps/>
          <w:rtl/>
        </w:rPr>
        <w:t xml:space="preserve"> באחד או יותר מן האופנים הבאים: </w:t>
      </w:r>
    </w:p>
    <w:p w14:paraId="0375971D" w14:textId="26ACE7AB" w:rsidR="00AF52C8" w:rsidRPr="00A6375B" w:rsidRDefault="00AF52C8" w:rsidP="00C0737E">
      <w:pPr>
        <w:pStyle w:val="afc"/>
        <w:keepLines/>
        <w:widowControl w:val="0"/>
        <w:autoSpaceDE w:val="0"/>
        <w:autoSpaceDN w:val="0"/>
        <w:bidi/>
        <w:adjustRightInd w:val="0"/>
        <w:ind w:left="390" w:right="77" w:firstLine="188"/>
        <w:rPr>
          <w:rtl/>
        </w:rPr>
      </w:pPr>
      <w:r w:rsidRPr="00A6375B">
        <w:rPr>
          <w:rFonts w:ascii="Franklin Gothic Medium" w:hAnsi="Franklin Gothic Medium" w:hint="cs"/>
          <w:b/>
          <w:smallCaps/>
          <w:rtl/>
        </w:rPr>
        <w:t xml:space="preserve">א. </w:t>
      </w:r>
      <w:proofErr w:type="spellStart"/>
      <w:r w:rsidRPr="00A6375B">
        <w:rPr>
          <w:rFonts w:ascii="Franklin Gothic Medium" w:hAnsi="Franklin Gothic Medium" w:hint="cs"/>
          <w:b/>
          <w:smallCaps/>
          <w:rtl/>
        </w:rPr>
        <w:t>נסיון</w:t>
      </w:r>
      <w:proofErr w:type="spellEnd"/>
      <w:r w:rsidRPr="00A6375B">
        <w:rPr>
          <w:rFonts w:ascii="Franklin Gothic Medium" w:hAnsi="Franklin Gothic Medium" w:hint="cs"/>
          <w:b/>
          <w:smallCaps/>
          <w:rtl/>
        </w:rPr>
        <w:t xml:space="preserve"> שנרכש </w:t>
      </w:r>
      <w:proofErr w:type="spellStart"/>
      <w:r w:rsidRPr="00A6375B">
        <w:rPr>
          <w:rFonts w:ascii="Franklin Gothic Medium" w:hAnsi="Franklin Gothic Medium" w:hint="cs"/>
          <w:b/>
          <w:smallCaps/>
          <w:rtl/>
        </w:rPr>
        <w:t>בתפיד</w:t>
      </w:r>
      <w:proofErr w:type="spellEnd"/>
      <w:r w:rsidRPr="00A6375B">
        <w:rPr>
          <w:rFonts w:ascii="Franklin Gothic Medium" w:hAnsi="Franklin Gothic Medium" w:hint="cs"/>
          <w:b/>
          <w:smallCaps/>
          <w:rtl/>
        </w:rPr>
        <w:t xml:space="preserve"> ניהולי של </w:t>
      </w:r>
      <w:r w:rsidR="00916D28" w:rsidRPr="00A6375B">
        <w:rPr>
          <w:rFonts w:hint="cs"/>
          <w:rtl/>
        </w:rPr>
        <w:t xml:space="preserve">גד"ש </w:t>
      </w:r>
      <w:r w:rsidRPr="00A6375B">
        <w:rPr>
          <w:rFonts w:hint="cs"/>
          <w:rtl/>
        </w:rPr>
        <w:t xml:space="preserve">(או מטעים) </w:t>
      </w:r>
      <w:r w:rsidR="00916D28" w:rsidRPr="00A6375B">
        <w:rPr>
          <w:rFonts w:hint="cs"/>
          <w:rtl/>
        </w:rPr>
        <w:t xml:space="preserve">המקיים ממשקים משמרי קרקע מגוונים, </w:t>
      </w:r>
      <w:r w:rsidR="00C0737E" w:rsidRPr="00A6375B">
        <w:rPr>
          <w:rFonts w:hint="cs"/>
          <w:rtl/>
        </w:rPr>
        <w:t>(ובת</w:t>
      </w:r>
      <w:r w:rsidRPr="00A6375B">
        <w:rPr>
          <w:rFonts w:hint="cs"/>
          <w:rtl/>
        </w:rPr>
        <w:t>נ</w:t>
      </w:r>
      <w:r w:rsidR="00C0737E" w:rsidRPr="00A6375B">
        <w:rPr>
          <w:rFonts w:hint="cs"/>
          <w:rtl/>
        </w:rPr>
        <w:t>אי</w:t>
      </w:r>
      <w:r w:rsidRPr="00A6375B">
        <w:rPr>
          <w:rFonts w:hint="cs"/>
          <w:rtl/>
        </w:rPr>
        <w:t xml:space="preserve"> נוסף לפיו _</w:t>
      </w:r>
      <w:r w:rsidR="00916D28" w:rsidRPr="00A6375B">
        <w:rPr>
          <w:rFonts w:hint="cs"/>
          <w:rtl/>
        </w:rPr>
        <w:t xml:space="preserve">שטח </w:t>
      </w:r>
      <w:r w:rsidRPr="00A6375B">
        <w:rPr>
          <w:rFonts w:hint="cs"/>
          <w:rtl/>
        </w:rPr>
        <w:t>ה</w:t>
      </w:r>
      <w:r w:rsidR="00916D28" w:rsidRPr="00A6375B">
        <w:rPr>
          <w:rFonts w:hint="cs"/>
          <w:rtl/>
        </w:rPr>
        <w:t xml:space="preserve">גד"ש </w:t>
      </w:r>
      <w:r w:rsidRPr="00A6375B">
        <w:rPr>
          <w:rFonts w:hint="cs"/>
          <w:rtl/>
        </w:rPr>
        <w:t xml:space="preserve">נשוא </w:t>
      </w:r>
      <w:proofErr w:type="spellStart"/>
      <w:r w:rsidRPr="00A6375B">
        <w:rPr>
          <w:rFonts w:hint="cs"/>
          <w:rtl/>
        </w:rPr>
        <w:t>הנסיון</w:t>
      </w:r>
      <w:proofErr w:type="spellEnd"/>
      <w:r w:rsidRPr="00A6375B">
        <w:rPr>
          <w:rFonts w:hint="cs"/>
          <w:rtl/>
        </w:rPr>
        <w:t xml:space="preserve"> אינו פחות מ-</w:t>
      </w:r>
      <w:r w:rsidR="00916D28" w:rsidRPr="00A6375B">
        <w:rPr>
          <w:rFonts w:hint="cs"/>
          <w:rtl/>
        </w:rPr>
        <w:t xml:space="preserve"> 5,000 דונם; </w:t>
      </w:r>
    </w:p>
    <w:p w14:paraId="6ADF7181" w14:textId="5A12114B" w:rsidR="00AF52C8" w:rsidRPr="00A6375B" w:rsidRDefault="00C0737E" w:rsidP="00C0737E">
      <w:pPr>
        <w:pStyle w:val="afc"/>
        <w:keepLines/>
        <w:widowControl w:val="0"/>
        <w:autoSpaceDE w:val="0"/>
        <w:autoSpaceDN w:val="0"/>
        <w:bidi/>
        <w:adjustRightInd w:val="0"/>
        <w:ind w:left="390" w:right="77" w:firstLine="188"/>
        <w:rPr>
          <w:rFonts w:ascii="Franklin Gothic Medium" w:hAnsi="Franklin Gothic Medium"/>
          <w:b/>
          <w:smallCaps/>
          <w:rtl/>
        </w:rPr>
      </w:pPr>
      <w:r w:rsidRPr="00A6375B">
        <w:rPr>
          <w:rFonts w:ascii="Franklin Gothic Medium" w:hAnsi="Franklin Gothic Medium" w:hint="cs"/>
          <w:b/>
          <w:smallCaps/>
          <w:rtl/>
        </w:rPr>
        <w:t>ב.</w:t>
      </w:r>
      <w:r w:rsidR="00AF52C8" w:rsidRPr="00A6375B">
        <w:rPr>
          <w:rFonts w:ascii="Franklin Gothic Medium" w:hAnsi="Franklin Gothic Medium" w:hint="cs"/>
          <w:b/>
          <w:smallCaps/>
          <w:rtl/>
        </w:rPr>
        <w:t xml:space="preserve"> </w:t>
      </w:r>
      <w:r w:rsidR="00916D28" w:rsidRPr="00A6375B">
        <w:rPr>
          <w:rFonts w:hint="cs"/>
          <w:rtl/>
        </w:rPr>
        <w:t xml:space="preserve">ניסיון </w:t>
      </w:r>
      <w:r w:rsidR="00AF52C8" w:rsidRPr="00A6375B">
        <w:rPr>
          <w:rFonts w:hint="cs"/>
          <w:rtl/>
        </w:rPr>
        <w:t xml:space="preserve">שנרכש באמצעות </w:t>
      </w:r>
      <w:r w:rsidR="00916D28" w:rsidRPr="00A6375B">
        <w:rPr>
          <w:rFonts w:hint="cs"/>
          <w:rtl/>
        </w:rPr>
        <w:t xml:space="preserve">בהדרכה חקלאית בתחום חקלאות </w:t>
      </w:r>
      <w:r w:rsidR="00AF52C8" w:rsidRPr="00A6375B">
        <w:rPr>
          <w:rFonts w:hint="cs"/>
          <w:rtl/>
        </w:rPr>
        <w:t>משמרת ב</w:t>
      </w:r>
      <w:r w:rsidR="00916D28" w:rsidRPr="00A6375B">
        <w:rPr>
          <w:rFonts w:hint="cs"/>
          <w:rtl/>
        </w:rPr>
        <w:t>גד"ש</w:t>
      </w:r>
      <w:r w:rsidR="00AF52C8" w:rsidRPr="00A6375B">
        <w:rPr>
          <w:rFonts w:hint="cs"/>
          <w:rtl/>
        </w:rPr>
        <w:t xml:space="preserve"> או מטעים </w:t>
      </w:r>
      <w:r w:rsidR="00916D28" w:rsidRPr="00A6375B">
        <w:rPr>
          <w:rFonts w:ascii="Franklin Gothic Medium" w:hAnsi="Franklin Gothic Medium"/>
          <w:b/>
          <w:smallCaps/>
          <w:rtl/>
        </w:rPr>
        <w:t>;</w:t>
      </w:r>
      <w:r w:rsidR="003D487E" w:rsidRPr="00A6375B">
        <w:rPr>
          <w:rFonts w:ascii="Franklin Gothic Medium" w:hAnsi="Franklin Gothic Medium" w:hint="cs"/>
          <w:b/>
          <w:smallCaps/>
          <w:rtl/>
        </w:rPr>
        <w:t xml:space="preserve"> </w:t>
      </w:r>
    </w:p>
    <w:p w14:paraId="4F21A553" w14:textId="08AF61AC" w:rsidR="00916D28" w:rsidRPr="00A6375B" w:rsidRDefault="003D487E" w:rsidP="00C0737E">
      <w:pPr>
        <w:pStyle w:val="afc"/>
        <w:keepLines/>
        <w:widowControl w:val="0"/>
        <w:autoSpaceDE w:val="0"/>
        <w:autoSpaceDN w:val="0"/>
        <w:bidi/>
        <w:adjustRightInd w:val="0"/>
        <w:ind w:left="390" w:right="77"/>
        <w:rPr>
          <w:rFonts w:ascii="Franklin Gothic Medium" w:hAnsi="Franklin Gothic Medium"/>
          <w:b/>
          <w:smallCaps/>
        </w:rPr>
      </w:pPr>
      <w:r w:rsidRPr="00A6375B">
        <w:rPr>
          <w:rFonts w:ascii="Franklin Gothic Medium" w:hAnsi="Franklin Gothic Medium" w:hint="cs"/>
          <w:b/>
          <w:smallCaps/>
          <w:rtl/>
        </w:rPr>
        <w:t>הוכחת תנאי</w:t>
      </w:r>
      <w:r w:rsidR="00C0737E" w:rsidRPr="00A6375B">
        <w:rPr>
          <w:rFonts w:ascii="Franklin Gothic Medium" w:hAnsi="Franklin Gothic Medium" w:hint="cs"/>
          <w:b/>
          <w:smallCaps/>
          <w:rtl/>
        </w:rPr>
        <w:t xml:space="preserve"> </w:t>
      </w:r>
      <w:r w:rsidRPr="00A6375B">
        <w:rPr>
          <w:rFonts w:ascii="Franklin Gothic Medium" w:hAnsi="Franklin Gothic Medium" w:hint="cs"/>
          <w:b/>
          <w:smallCaps/>
          <w:rtl/>
        </w:rPr>
        <w:t xml:space="preserve"> סף זה תעשה באמצעות הצהרה כתובה של המציע, לפיה הוא עומד בתנאי הסף במלואו וכן באמצעות צירוף קורות חיים ובהם ציון היקף </w:t>
      </w:r>
      <w:proofErr w:type="spellStart"/>
      <w:r w:rsidRPr="00A6375B">
        <w:rPr>
          <w:rFonts w:ascii="Franklin Gothic Medium" w:hAnsi="Franklin Gothic Medium" w:hint="cs"/>
          <w:b/>
          <w:smallCaps/>
          <w:rtl/>
        </w:rPr>
        <w:t>הנסיון</w:t>
      </w:r>
      <w:proofErr w:type="spellEnd"/>
      <w:r w:rsidRPr="00A6375B">
        <w:rPr>
          <w:rFonts w:ascii="Franklin Gothic Medium" w:hAnsi="Franklin Gothic Medium" w:hint="cs"/>
          <w:b/>
          <w:smallCaps/>
          <w:rtl/>
        </w:rPr>
        <w:t xml:space="preserve"> כאמור, היכן נרכש  ומה היה משך פעילות המציע שם. </w:t>
      </w:r>
    </w:p>
    <w:p w14:paraId="58D0372B" w14:textId="01CEB365" w:rsidR="00916D28" w:rsidRPr="00A6375B" w:rsidRDefault="00C0737E" w:rsidP="00916D28">
      <w:pPr>
        <w:pStyle w:val="afc"/>
        <w:bidi/>
        <w:ind w:left="390"/>
        <w:rPr>
          <w:rtl/>
        </w:rPr>
      </w:pPr>
      <w:r w:rsidRPr="00A6375B">
        <w:rPr>
          <w:rFonts w:ascii="Franklin Gothic Medium" w:hAnsi="Franklin Gothic Medium" w:hint="cs"/>
          <w:b/>
          <w:smallCaps/>
          <w:rtl/>
        </w:rPr>
        <w:lastRenderedPageBreak/>
        <w:t>ג</w:t>
      </w:r>
      <w:r w:rsidR="00916D28" w:rsidRPr="00A6375B">
        <w:rPr>
          <w:rFonts w:ascii="Franklin Gothic Medium" w:hAnsi="Franklin Gothic Medium" w:hint="cs"/>
          <w:b/>
          <w:smallCaps/>
          <w:rtl/>
        </w:rPr>
        <w:t>. זמינות מלאה לביצוע ההתחייבויות עפ"י המכרז</w:t>
      </w:r>
      <w:r w:rsidR="003D487E" w:rsidRPr="00A6375B">
        <w:rPr>
          <w:rFonts w:ascii="Franklin Gothic Medium" w:hAnsi="Franklin Gothic Medium" w:hint="cs"/>
          <w:b/>
          <w:smallCaps/>
          <w:rtl/>
        </w:rPr>
        <w:t xml:space="preserve"> </w:t>
      </w:r>
      <w:r w:rsidR="003D487E" w:rsidRPr="00A6375B">
        <w:rPr>
          <w:rFonts w:ascii="Franklin Gothic Medium" w:hAnsi="Franklin Gothic Medium"/>
          <w:b/>
          <w:smallCaps/>
          <w:rtl/>
        </w:rPr>
        <w:t>–</w:t>
      </w:r>
      <w:r w:rsidRPr="00A6375B">
        <w:rPr>
          <w:rFonts w:ascii="Franklin Gothic Medium" w:hAnsi="Franklin Gothic Medium" w:hint="cs"/>
          <w:b/>
          <w:smallCaps/>
          <w:rtl/>
        </w:rPr>
        <w:t xml:space="preserve"> תנאי סף זה </w:t>
      </w:r>
      <w:proofErr w:type="spellStart"/>
      <w:r w:rsidRPr="00A6375B">
        <w:rPr>
          <w:rFonts w:ascii="Franklin Gothic Medium" w:hAnsi="Franklin Gothic Medium" w:hint="cs"/>
          <w:b/>
          <w:smallCaps/>
          <w:rtl/>
        </w:rPr>
        <w:t>יקו</w:t>
      </w:r>
      <w:r w:rsidR="003D487E" w:rsidRPr="00A6375B">
        <w:rPr>
          <w:rFonts w:ascii="Franklin Gothic Medium" w:hAnsi="Franklin Gothic Medium" w:hint="cs"/>
          <w:b/>
          <w:smallCaps/>
          <w:rtl/>
        </w:rPr>
        <w:t>יים</w:t>
      </w:r>
      <w:proofErr w:type="spellEnd"/>
      <w:r w:rsidR="003D487E" w:rsidRPr="00A6375B">
        <w:rPr>
          <w:rFonts w:ascii="Franklin Gothic Medium" w:hAnsi="Franklin Gothic Medium" w:hint="cs"/>
          <w:b/>
          <w:smallCaps/>
          <w:rtl/>
        </w:rPr>
        <w:t xml:space="preserve"> באמצעות הצהרה בכתב של המציע. </w:t>
      </w:r>
    </w:p>
    <w:p w14:paraId="7B4D287C" w14:textId="6FE461FF" w:rsidR="001405BB" w:rsidRPr="00A6375B" w:rsidRDefault="00C0737E" w:rsidP="001405BB">
      <w:pPr>
        <w:pStyle w:val="afc"/>
        <w:bidi/>
        <w:ind w:left="390"/>
        <w:rPr>
          <w:rtl/>
        </w:rPr>
      </w:pPr>
      <w:r w:rsidRPr="00A6375B">
        <w:rPr>
          <w:rFonts w:hint="cs"/>
          <w:rtl/>
        </w:rPr>
        <w:t>ד</w:t>
      </w:r>
      <w:r w:rsidR="001405BB" w:rsidRPr="00A6375B">
        <w:rPr>
          <w:rFonts w:hint="cs"/>
          <w:rtl/>
        </w:rPr>
        <w:t xml:space="preserve">. כל יועץ שיבחר </w:t>
      </w:r>
      <w:r w:rsidR="001405BB" w:rsidRPr="00A6375B">
        <w:rPr>
          <w:rtl/>
        </w:rPr>
        <w:t>–</w:t>
      </w:r>
      <w:r w:rsidR="001405BB" w:rsidRPr="00A6375B">
        <w:rPr>
          <w:rFonts w:hint="cs"/>
          <w:rtl/>
        </w:rPr>
        <w:t xml:space="preserve"> חייב להתגורר בתחום </w:t>
      </w:r>
      <w:proofErr w:type="spellStart"/>
      <w:r w:rsidR="001405BB" w:rsidRPr="00A6375B">
        <w:rPr>
          <w:rFonts w:hint="cs"/>
          <w:rtl/>
        </w:rPr>
        <w:t>היעוץ</w:t>
      </w:r>
      <w:proofErr w:type="spellEnd"/>
      <w:r w:rsidR="001405BB" w:rsidRPr="00A6375B">
        <w:rPr>
          <w:rFonts w:hint="cs"/>
          <w:rtl/>
        </w:rPr>
        <w:t>.</w:t>
      </w:r>
      <w:r w:rsidR="003D487E" w:rsidRPr="00A6375B">
        <w:rPr>
          <w:rFonts w:ascii="Franklin Gothic Medium" w:hAnsi="Franklin Gothic Medium" w:hint="cs"/>
          <w:b/>
          <w:smallCaps/>
          <w:rtl/>
        </w:rPr>
        <w:t xml:space="preserve"> תנאי</w:t>
      </w:r>
      <w:r w:rsidR="00C257E5" w:rsidRPr="00A6375B">
        <w:rPr>
          <w:rFonts w:ascii="Franklin Gothic Medium" w:hAnsi="Franklin Gothic Medium" w:hint="cs"/>
          <w:b/>
          <w:smallCaps/>
          <w:rtl/>
        </w:rPr>
        <w:t xml:space="preserve"> </w:t>
      </w:r>
      <w:r w:rsidR="003D487E" w:rsidRPr="00A6375B">
        <w:rPr>
          <w:rFonts w:ascii="Franklin Gothic Medium" w:hAnsi="Franklin Gothic Medium" w:hint="cs"/>
          <w:b/>
          <w:smallCaps/>
          <w:rtl/>
        </w:rPr>
        <w:t xml:space="preserve"> סף זה </w:t>
      </w:r>
      <w:proofErr w:type="spellStart"/>
      <w:r w:rsidR="003D487E" w:rsidRPr="00A6375B">
        <w:rPr>
          <w:rFonts w:ascii="Franklin Gothic Medium" w:hAnsi="Franklin Gothic Medium" w:hint="cs"/>
          <w:b/>
          <w:smallCaps/>
          <w:rtl/>
        </w:rPr>
        <w:t>יקויים</w:t>
      </w:r>
      <w:proofErr w:type="spellEnd"/>
      <w:r w:rsidR="003D487E" w:rsidRPr="00A6375B">
        <w:rPr>
          <w:rFonts w:ascii="Franklin Gothic Medium" w:hAnsi="Franklin Gothic Medium" w:hint="cs"/>
          <w:b/>
          <w:smallCaps/>
          <w:rtl/>
        </w:rPr>
        <w:t xml:space="preserve"> באמצעות הצהרה בכתב של המציע.</w:t>
      </w:r>
    </w:p>
    <w:p w14:paraId="55D73077" w14:textId="7A1CB27E" w:rsidR="001405BB" w:rsidRPr="00A6375B" w:rsidRDefault="00C0737E" w:rsidP="00B94233">
      <w:pPr>
        <w:pStyle w:val="afc"/>
        <w:bidi/>
        <w:ind w:left="390"/>
        <w:rPr>
          <w:rtl/>
        </w:rPr>
      </w:pPr>
      <w:r w:rsidRPr="00A6375B">
        <w:rPr>
          <w:rFonts w:hint="cs"/>
          <w:rtl/>
        </w:rPr>
        <w:t>ה</w:t>
      </w:r>
      <w:r w:rsidR="001405BB" w:rsidRPr="00A6375B">
        <w:rPr>
          <w:rFonts w:hint="cs"/>
          <w:rtl/>
        </w:rPr>
        <w:t xml:space="preserve">. למכרז יתכן ויבחרו שני יועצים אזוריים ישירות או חברה המעסיקה את שני היועצים. במקרה של חברה </w:t>
      </w:r>
      <w:r w:rsidR="00B94233" w:rsidRPr="00A6375B">
        <w:rPr>
          <w:rFonts w:hint="cs"/>
          <w:rtl/>
        </w:rPr>
        <w:t xml:space="preserve">הרי שהמען הקובע הנו </w:t>
      </w:r>
      <w:r w:rsidR="001405BB" w:rsidRPr="00A6375B">
        <w:rPr>
          <w:rFonts w:hint="cs"/>
          <w:rtl/>
        </w:rPr>
        <w:t xml:space="preserve">כתובת </w:t>
      </w:r>
      <w:proofErr w:type="spellStart"/>
      <w:r w:rsidR="001405BB" w:rsidRPr="00A6375B">
        <w:rPr>
          <w:rFonts w:hint="cs"/>
          <w:rtl/>
        </w:rPr>
        <w:t>כתובת</w:t>
      </w:r>
      <w:proofErr w:type="spellEnd"/>
      <w:r w:rsidR="001405BB" w:rsidRPr="00A6375B">
        <w:rPr>
          <w:rFonts w:hint="cs"/>
          <w:rtl/>
        </w:rPr>
        <w:t xml:space="preserve"> </w:t>
      </w:r>
      <w:r w:rsidR="00B94233" w:rsidRPr="00A6375B">
        <w:rPr>
          <w:rFonts w:hint="cs"/>
          <w:rtl/>
        </w:rPr>
        <w:t xml:space="preserve">מקום המגורים של </w:t>
      </w:r>
      <w:r w:rsidR="001405BB" w:rsidRPr="00A6375B">
        <w:rPr>
          <w:rFonts w:hint="cs"/>
          <w:rtl/>
        </w:rPr>
        <w:t xml:space="preserve">היועץ </w:t>
      </w:r>
      <w:r w:rsidR="00B94233" w:rsidRPr="00A6375B">
        <w:rPr>
          <w:rFonts w:hint="cs"/>
          <w:rtl/>
        </w:rPr>
        <w:t xml:space="preserve">המוצע (לכל אזור) </w:t>
      </w:r>
      <w:r w:rsidR="001405BB" w:rsidRPr="00A6375B">
        <w:rPr>
          <w:rFonts w:hint="cs"/>
          <w:rtl/>
        </w:rPr>
        <w:t>ולא כתובת החברה</w:t>
      </w:r>
    </w:p>
    <w:p w14:paraId="24A5981E" w14:textId="25956992" w:rsidR="00B94233" w:rsidRPr="00A6375B" w:rsidRDefault="00B94233" w:rsidP="00B94233">
      <w:pPr>
        <w:pStyle w:val="afc"/>
        <w:bidi/>
        <w:ind w:left="390"/>
        <w:rPr>
          <w:rtl/>
        </w:rPr>
      </w:pPr>
      <w:r w:rsidRPr="00A6375B">
        <w:rPr>
          <w:rFonts w:hint="cs"/>
          <w:rtl/>
        </w:rPr>
        <w:t xml:space="preserve">ו. קבלת ציון איכות בגובה 40 נק' לכל הפחות (ראה מטה). </w:t>
      </w:r>
    </w:p>
    <w:bookmarkEnd w:id="60"/>
    <w:bookmarkEnd w:id="61"/>
    <w:p w14:paraId="7893A5DE" w14:textId="77777777" w:rsidR="00A6149D" w:rsidRPr="00A6375B" w:rsidRDefault="00A6149D" w:rsidP="00A6149D">
      <w:pPr>
        <w:ind w:left="567"/>
        <w:rPr>
          <w:b/>
          <w:bCs/>
          <w:rtl/>
        </w:rPr>
      </w:pPr>
    </w:p>
    <w:p w14:paraId="20D1BDF2" w14:textId="77777777" w:rsidR="007A21E7" w:rsidRPr="00A6375B" w:rsidRDefault="007A21E7" w:rsidP="00C92698">
      <w:pPr>
        <w:pStyle w:val="HNormal"/>
        <w:tabs>
          <w:tab w:val="left" w:pos="1983"/>
        </w:tabs>
        <w:spacing w:after="0" w:line="360" w:lineRule="auto"/>
        <w:ind w:left="360"/>
        <w:rPr>
          <w:rFonts w:cs="David"/>
          <w:b/>
          <w:bCs/>
          <w:rtl/>
        </w:rPr>
      </w:pPr>
    </w:p>
    <w:p w14:paraId="2970A6E9" w14:textId="77777777" w:rsidR="0066324D" w:rsidRDefault="00D32888" w:rsidP="0066324D">
      <w:pPr>
        <w:rPr>
          <w:b/>
          <w:bCs/>
          <w:rtl/>
          <w:lang w:eastAsia="en-US"/>
        </w:rPr>
      </w:pPr>
      <w:r w:rsidRPr="00A6375B">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0701FEE3" w14:textId="77777777" w:rsidR="005D400E" w:rsidRDefault="005D400E" w:rsidP="005D400E">
      <w:pPr>
        <w:pStyle w:val="a2"/>
        <w:rPr>
          <w:rtl/>
          <w:lang w:eastAsia="en-US"/>
        </w:rPr>
      </w:pPr>
    </w:p>
    <w:p w14:paraId="729BEF1A" w14:textId="7E3A7128" w:rsidR="005D400E" w:rsidRPr="00CB0FC6" w:rsidRDefault="005D400E" w:rsidP="005D400E">
      <w:pPr>
        <w:pStyle w:val="a2"/>
        <w:rPr>
          <w:b/>
          <w:bCs/>
          <w:u w:val="single"/>
          <w:rtl/>
          <w:lang w:eastAsia="en-US"/>
        </w:rPr>
      </w:pPr>
      <w:r w:rsidRPr="00CB0FC6">
        <w:rPr>
          <w:rFonts w:hint="cs"/>
          <w:b/>
          <w:bCs/>
          <w:u w:val="single"/>
          <w:rtl/>
          <w:lang w:eastAsia="en-US"/>
        </w:rPr>
        <w:t xml:space="preserve">פגש מציעים </w:t>
      </w:r>
    </w:p>
    <w:p w14:paraId="5E22F5BE" w14:textId="77777777" w:rsidR="005D400E" w:rsidRPr="00CB0FC6" w:rsidRDefault="005D400E" w:rsidP="005D400E">
      <w:pPr>
        <w:pStyle w:val="a2"/>
        <w:rPr>
          <w:b/>
          <w:bCs/>
          <w:rtl/>
          <w:lang w:eastAsia="en-US"/>
        </w:rPr>
      </w:pPr>
    </w:p>
    <w:p w14:paraId="23140465" w14:textId="6AA19AD5" w:rsidR="005D400E" w:rsidRPr="00CB0FC6" w:rsidRDefault="005D400E" w:rsidP="008A4AAB">
      <w:pPr>
        <w:pStyle w:val="a2"/>
        <w:rPr>
          <w:b/>
          <w:bCs/>
          <w:rtl/>
          <w:lang w:eastAsia="en-US"/>
        </w:rPr>
      </w:pPr>
      <w:r w:rsidRPr="00CB0FC6">
        <w:rPr>
          <w:rFonts w:hint="cs"/>
          <w:b/>
          <w:bCs/>
          <w:rtl/>
          <w:lang w:eastAsia="en-US"/>
        </w:rPr>
        <w:t xml:space="preserve">פגש מציעים יערך בתאריך 29/5/2018 </w:t>
      </w:r>
      <w:r w:rsidR="00CB0FC6" w:rsidRPr="00CB0FC6">
        <w:rPr>
          <w:rFonts w:hint="cs"/>
          <w:b/>
          <w:bCs/>
          <w:rtl/>
          <w:lang w:eastAsia="en-US"/>
        </w:rPr>
        <w:t xml:space="preserve">יום שלישי בשעה 14:00 במשרד החקלאות בית דגן, בניין ההנהלה קומה </w:t>
      </w:r>
      <w:r w:rsidR="008A4AAB">
        <w:rPr>
          <w:rFonts w:hint="cs"/>
          <w:b/>
          <w:bCs/>
          <w:rtl/>
          <w:lang w:eastAsia="en-US"/>
        </w:rPr>
        <w:t>1</w:t>
      </w:r>
      <w:r w:rsidR="00CB0FC6" w:rsidRPr="00CB0FC6">
        <w:rPr>
          <w:rFonts w:hint="cs"/>
          <w:b/>
          <w:bCs/>
          <w:rtl/>
          <w:lang w:eastAsia="en-US"/>
        </w:rPr>
        <w:t xml:space="preserve"> חדר </w:t>
      </w:r>
      <w:r w:rsidR="008A4AAB">
        <w:rPr>
          <w:rFonts w:hint="cs"/>
          <w:b/>
          <w:bCs/>
          <w:rtl/>
          <w:lang w:eastAsia="en-US"/>
        </w:rPr>
        <w:t>1</w:t>
      </w:r>
      <w:bookmarkStart w:id="62" w:name="_GoBack"/>
      <w:bookmarkEnd w:id="62"/>
      <w:r w:rsidR="00CB0FC6" w:rsidRPr="00CB0FC6">
        <w:rPr>
          <w:rFonts w:hint="cs"/>
          <w:b/>
          <w:bCs/>
          <w:rtl/>
          <w:lang w:eastAsia="en-US"/>
        </w:rPr>
        <w:t>04 עורך הפגש מר בני יעקובי 050-6241193 .</w:t>
      </w:r>
    </w:p>
    <w:p w14:paraId="5BE0C813" w14:textId="5D2391C1" w:rsidR="00CB0FC6" w:rsidRPr="00CB0FC6" w:rsidRDefault="00CB0FC6" w:rsidP="005D400E">
      <w:pPr>
        <w:pStyle w:val="a2"/>
        <w:rPr>
          <w:b/>
          <w:bCs/>
          <w:rtl/>
          <w:lang w:eastAsia="en-US"/>
        </w:rPr>
      </w:pPr>
      <w:r w:rsidRPr="00CB0FC6">
        <w:rPr>
          <w:rFonts w:hint="cs"/>
          <w:b/>
          <w:bCs/>
          <w:rtl/>
          <w:lang w:eastAsia="en-US"/>
        </w:rPr>
        <w:t xml:space="preserve">השתתפות </w:t>
      </w:r>
      <w:proofErr w:type="spellStart"/>
      <w:r w:rsidRPr="00CB0FC6">
        <w:rPr>
          <w:rFonts w:hint="cs"/>
          <w:b/>
          <w:bCs/>
          <w:rtl/>
          <w:lang w:eastAsia="en-US"/>
        </w:rPr>
        <w:t>בפגש</w:t>
      </w:r>
      <w:proofErr w:type="spellEnd"/>
      <w:r w:rsidRPr="00CB0FC6">
        <w:rPr>
          <w:rFonts w:hint="cs"/>
          <w:b/>
          <w:bCs/>
          <w:rtl/>
          <w:lang w:eastAsia="en-US"/>
        </w:rPr>
        <w:t xml:space="preserve"> הנה חובה.</w:t>
      </w:r>
    </w:p>
    <w:p w14:paraId="61C002BF" w14:textId="18D224E1" w:rsidR="007568D3" w:rsidRPr="00A6375B" w:rsidRDefault="008D6EF0" w:rsidP="000F6F8C">
      <w:pPr>
        <w:pStyle w:val="11"/>
        <w:numPr>
          <w:ilvl w:val="0"/>
          <w:numId w:val="25"/>
        </w:numPr>
        <w:rPr>
          <w:rtl/>
        </w:rPr>
      </w:pPr>
      <w:bookmarkStart w:id="63" w:name="_Toc399170780"/>
      <w:bookmarkStart w:id="64" w:name="_Toc400379448"/>
      <w:bookmarkStart w:id="65" w:name="_Ref400445933"/>
      <w:bookmarkStart w:id="66" w:name="_Toc513039105"/>
      <w:bookmarkEnd w:id="63"/>
      <w:bookmarkEnd w:id="64"/>
      <w:r w:rsidRPr="00A6375B">
        <w:rPr>
          <w:rFonts w:hint="cs"/>
          <w:rtl/>
        </w:rPr>
        <w:lastRenderedPageBreak/>
        <w:t xml:space="preserve">פרק </w:t>
      </w:r>
      <w:r w:rsidR="00C87E7A" w:rsidRPr="00A6375B">
        <w:rPr>
          <w:rtl/>
        </w:rPr>
        <w:t>הקריטריונים לבחירת המציע</w:t>
      </w:r>
      <w:r w:rsidR="00C87E7A" w:rsidRPr="00A6375B">
        <w:rPr>
          <w:rFonts w:hint="cs"/>
          <w:rtl/>
        </w:rPr>
        <w:t xml:space="preserve"> הזוכה</w:t>
      </w:r>
      <w:bookmarkEnd w:id="65"/>
      <w:bookmarkEnd w:id="66"/>
    </w:p>
    <w:p w14:paraId="1E364BE1" w14:textId="77777777" w:rsidR="00C87E7A" w:rsidRPr="00A6375B" w:rsidRDefault="00C87E7A" w:rsidP="00C87E7A">
      <w:pPr>
        <w:pStyle w:val="HNormal"/>
        <w:rPr>
          <w:rtl/>
        </w:rPr>
      </w:pPr>
    </w:p>
    <w:p w14:paraId="2409BF32" w14:textId="77777777" w:rsidR="00291977" w:rsidRPr="00A6375B" w:rsidRDefault="00291977" w:rsidP="000F6F8C">
      <w:pPr>
        <w:pStyle w:val="20"/>
        <w:numPr>
          <w:ilvl w:val="1"/>
          <w:numId w:val="25"/>
        </w:numPr>
        <w:ind w:right="0"/>
        <w:rPr>
          <w:rtl/>
        </w:rPr>
      </w:pPr>
      <w:bookmarkStart w:id="67" w:name="_Toc398494879"/>
      <w:bookmarkStart w:id="68" w:name="_Toc399170781"/>
      <w:bookmarkStart w:id="69" w:name="_Toc513039106"/>
      <w:r w:rsidRPr="00A6375B">
        <w:rPr>
          <w:rFonts w:hint="cs"/>
          <w:rtl/>
        </w:rPr>
        <w:t xml:space="preserve">שלב </w:t>
      </w:r>
      <w:r w:rsidR="00C87E7A" w:rsidRPr="00A6375B">
        <w:rPr>
          <w:rFonts w:hint="cs"/>
          <w:rtl/>
        </w:rPr>
        <w:t>ראשון</w:t>
      </w:r>
      <w:r w:rsidRPr="00A6375B">
        <w:rPr>
          <w:rFonts w:hint="cs"/>
          <w:rtl/>
        </w:rPr>
        <w:t xml:space="preserve">: בדיקה </w:t>
      </w:r>
      <w:r w:rsidR="00C87E7A" w:rsidRPr="00A6375B">
        <w:rPr>
          <w:rFonts w:hint="cs"/>
          <w:rtl/>
        </w:rPr>
        <w:t xml:space="preserve">עמידה </w:t>
      </w:r>
      <w:bookmarkEnd w:id="67"/>
      <w:bookmarkEnd w:id="68"/>
      <w:r w:rsidR="00C87E7A" w:rsidRPr="00A6375B">
        <w:rPr>
          <w:rFonts w:hint="cs"/>
          <w:rtl/>
        </w:rPr>
        <w:t>בתנאי הסף</w:t>
      </w:r>
      <w:bookmarkEnd w:id="69"/>
    </w:p>
    <w:p w14:paraId="24F8AD71" w14:textId="77777777" w:rsidR="00291977" w:rsidRPr="00A6375B" w:rsidRDefault="00B60381" w:rsidP="00C87E7A">
      <w:pPr>
        <w:pStyle w:val="HNormal"/>
        <w:spacing w:after="240" w:line="360" w:lineRule="auto"/>
        <w:ind w:left="578"/>
        <w:rPr>
          <w:rFonts w:cs="David"/>
          <w:rtl/>
        </w:rPr>
      </w:pPr>
      <w:r w:rsidRPr="00A6375B">
        <w:rPr>
          <w:rFonts w:cs="David" w:hint="cs"/>
          <w:rtl/>
        </w:rPr>
        <w:t>בשלב זה ההצעות ייבדקו לפ</w:t>
      </w:r>
      <w:r w:rsidR="00291977" w:rsidRPr="00A6375B">
        <w:rPr>
          <w:rFonts w:cs="David" w:hint="cs"/>
          <w:rtl/>
        </w:rPr>
        <w:t xml:space="preserve">י מידת המענה על </w:t>
      </w:r>
      <w:r w:rsidRPr="00A6375B">
        <w:rPr>
          <w:rFonts w:cs="David" w:hint="cs"/>
          <w:rtl/>
        </w:rPr>
        <w:t xml:space="preserve">תנאי-הסף. </w:t>
      </w:r>
      <w:r w:rsidR="00C87E7A" w:rsidRPr="00A6375B">
        <w:rPr>
          <w:rFonts w:cs="David"/>
          <w:rtl/>
        </w:rPr>
        <w:t>הצעות שעמדו בתנאי הסף, תעבורנה לשלב ה</w:t>
      </w:r>
      <w:r w:rsidR="00C87E7A" w:rsidRPr="00A6375B">
        <w:rPr>
          <w:rFonts w:cs="David" w:hint="cs"/>
          <w:rtl/>
        </w:rPr>
        <w:t>שני</w:t>
      </w:r>
      <w:r w:rsidR="00C87E7A" w:rsidRPr="00A6375B">
        <w:rPr>
          <w:rFonts w:cs="David"/>
          <w:rtl/>
        </w:rPr>
        <w:t xml:space="preserve"> שהינו שלב </w:t>
      </w:r>
      <w:r w:rsidR="00C87E7A" w:rsidRPr="00A6375B">
        <w:rPr>
          <w:rFonts w:cs="David" w:hint="cs"/>
          <w:rtl/>
        </w:rPr>
        <w:t>הערכת</w:t>
      </w:r>
      <w:r w:rsidR="00C87E7A" w:rsidRPr="00A6375B">
        <w:rPr>
          <w:rFonts w:cs="David"/>
          <w:rtl/>
        </w:rPr>
        <w:t xml:space="preserve"> איכות</w:t>
      </w:r>
      <w:r w:rsidR="00C87E7A" w:rsidRPr="00A6375B">
        <w:rPr>
          <w:rFonts w:cs="David" w:hint="cs"/>
          <w:rtl/>
        </w:rPr>
        <w:t xml:space="preserve"> ההצעה</w:t>
      </w:r>
      <w:r w:rsidR="00C87E7A" w:rsidRPr="00A6375B">
        <w:rPr>
          <w:rFonts w:cs="David"/>
          <w:rtl/>
        </w:rPr>
        <w:t xml:space="preserve">.  </w:t>
      </w:r>
    </w:p>
    <w:p w14:paraId="73229E71" w14:textId="77777777" w:rsidR="00291977" w:rsidRPr="00A6375B" w:rsidRDefault="00291977" w:rsidP="000F6F8C">
      <w:pPr>
        <w:pStyle w:val="20"/>
        <w:numPr>
          <w:ilvl w:val="1"/>
          <w:numId w:val="25"/>
        </w:numPr>
        <w:ind w:right="0"/>
        <w:rPr>
          <w:rtl/>
        </w:rPr>
      </w:pPr>
      <w:bookmarkStart w:id="70" w:name="_Toc398494880"/>
      <w:bookmarkStart w:id="71" w:name="_Toc399170782"/>
      <w:bookmarkStart w:id="72" w:name="_Toc513039107"/>
      <w:r w:rsidRPr="00A6375B">
        <w:rPr>
          <w:rFonts w:hint="cs"/>
          <w:rtl/>
        </w:rPr>
        <w:t xml:space="preserve">שלב </w:t>
      </w:r>
      <w:r w:rsidR="00C87E7A" w:rsidRPr="00A6375B">
        <w:rPr>
          <w:rFonts w:hint="cs"/>
          <w:rtl/>
        </w:rPr>
        <w:t>שני</w:t>
      </w:r>
      <w:r w:rsidRPr="00A6375B">
        <w:rPr>
          <w:rFonts w:hint="cs"/>
          <w:rtl/>
        </w:rPr>
        <w:t xml:space="preserve">: הערכה </w:t>
      </w:r>
      <w:r w:rsidR="00A42BF1" w:rsidRPr="00A6375B">
        <w:rPr>
          <w:rFonts w:hint="cs"/>
          <w:rtl/>
        </w:rPr>
        <w:t>איכות ההצעה</w:t>
      </w:r>
      <w:bookmarkEnd w:id="70"/>
      <w:bookmarkEnd w:id="71"/>
      <w:bookmarkEnd w:id="72"/>
    </w:p>
    <w:p w14:paraId="12253F74" w14:textId="5F1ADD38" w:rsidR="00C87E7A" w:rsidRPr="00A6375B" w:rsidRDefault="00C87E7A" w:rsidP="00B94233">
      <w:pPr>
        <w:numPr>
          <w:ilvl w:val="2"/>
          <w:numId w:val="25"/>
        </w:numPr>
        <w:ind w:left="1076"/>
        <w:rPr>
          <w:lang w:eastAsia="en-US"/>
        </w:rPr>
      </w:pPr>
      <w:bookmarkStart w:id="73" w:name="_Ref400380380"/>
      <w:r w:rsidRPr="00A6375B">
        <w:rPr>
          <w:rtl/>
          <w:lang w:eastAsia="en-US"/>
        </w:rPr>
        <w:t>ציון הסף לאיכות ההצעה</w:t>
      </w:r>
      <w:r w:rsidRPr="00A6375B">
        <w:rPr>
          <w:rFonts w:hint="cs"/>
          <w:rtl/>
          <w:lang w:eastAsia="en-US"/>
        </w:rPr>
        <w:t xml:space="preserve"> שהוא </w:t>
      </w:r>
      <w:r w:rsidRPr="00A6375B">
        <w:rPr>
          <w:rtl/>
          <w:lang w:eastAsia="en-US"/>
        </w:rPr>
        <w:t>תנאי מעבר לשלב הבא</w:t>
      </w:r>
      <w:r w:rsidRPr="00A6375B">
        <w:rPr>
          <w:rFonts w:hint="cs"/>
          <w:rtl/>
          <w:lang w:eastAsia="en-US"/>
        </w:rPr>
        <w:t xml:space="preserve"> (שלב שלישי)</w:t>
      </w:r>
      <w:r w:rsidRPr="00A6375B">
        <w:rPr>
          <w:rtl/>
          <w:lang w:eastAsia="en-US"/>
        </w:rPr>
        <w:t xml:space="preserve"> ה</w:t>
      </w:r>
      <w:r w:rsidRPr="00A6375B">
        <w:rPr>
          <w:rFonts w:hint="cs"/>
          <w:rtl/>
          <w:lang w:eastAsia="en-US"/>
        </w:rPr>
        <w:t>ינו</w:t>
      </w:r>
      <w:r w:rsidRPr="00A6375B">
        <w:rPr>
          <w:rtl/>
          <w:lang w:eastAsia="en-US"/>
        </w:rPr>
        <w:t xml:space="preserve"> </w:t>
      </w:r>
      <w:r w:rsidR="00B94233" w:rsidRPr="00A6375B">
        <w:rPr>
          <w:rFonts w:hint="cs"/>
          <w:b/>
          <w:bCs/>
          <w:rtl/>
          <w:lang w:eastAsia="en-US"/>
        </w:rPr>
        <w:t xml:space="preserve">40 </w:t>
      </w:r>
      <w:r w:rsidRPr="00A6375B">
        <w:rPr>
          <w:b/>
          <w:bCs/>
          <w:rtl/>
          <w:lang w:eastAsia="en-US"/>
        </w:rPr>
        <w:t>נקודות</w:t>
      </w:r>
      <w:r w:rsidRPr="00A6375B">
        <w:rPr>
          <w:rFonts w:hint="cs"/>
          <w:rtl/>
          <w:lang w:eastAsia="en-US"/>
        </w:rPr>
        <w:t>.</w:t>
      </w:r>
      <w:bookmarkEnd w:id="73"/>
    </w:p>
    <w:p w14:paraId="39FFF5EB" w14:textId="5537AD63" w:rsidR="00C87E7A" w:rsidRPr="00A6375B" w:rsidRDefault="00C87E7A" w:rsidP="000F6F8C">
      <w:pPr>
        <w:numPr>
          <w:ilvl w:val="2"/>
          <w:numId w:val="25"/>
        </w:numPr>
        <w:ind w:left="1076"/>
        <w:rPr>
          <w:lang w:eastAsia="en-US"/>
        </w:rPr>
      </w:pPr>
      <w:r w:rsidRPr="00A6375B">
        <w:rPr>
          <w:rtl/>
          <w:lang w:eastAsia="en-US"/>
        </w:rPr>
        <w:t>במידה ולא יהיו שני מציעים שיעברו את ציון האיכות הקובע</w:t>
      </w:r>
      <w:r w:rsidRPr="00A6375B">
        <w:rPr>
          <w:rFonts w:hint="cs"/>
          <w:rtl/>
          <w:lang w:eastAsia="en-US"/>
        </w:rPr>
        <w:t xml:space="preserve"> שבסעיף </w:t>
      </w:r>
      <w:r w:rsidRPr="00A6375B">
        <w:rPr>
          <w:rtl/>
          <w:lang w:eastAsia="en-US"/>
        </w:rPr>
        <w:fldChar w:fldCharType="begin"/>
      </w:r>
      <w:r w:rsidRPr="00A6375B">
        <w:rPr>
          <w:rtl/>
          <w:lang w:eastAsia="en-US"/>
        </w:rPr>
        <w:instrText xml:space="preserve"> </w:instrText>
      </w:r>
      <w:r w:rsidRPr="00A6375B">
        <w:rPr>
          <w:rFonts w:hint="cs"/>
          <w:lang w:eastAsia="en-US"/>
        </w:rPr>
        <w:instrText>REF</w:instrText>
      </w:r>
      <w:r w:rsidRPr="00A6375B">
        <w:rPr>
          <w:rFonts w:hint="cs"/>
          <w:rtl/>
          <w:lang w:eastAsia="en-US"/>
        </w:rPr>
        <w:instrText xml:space="preserve"> _</w:instrText>
      </w:r>
      <w:r w:rsidRPr="00A6375B">
        <w:rPr>
          <w:rFonts w:hint="cs"/>
          <w:lang w:eastAsia="en-US"/>
        </w:rPr>
        <w:instrText>Ref400380380 \r \h</w:instrText>
      </w:r>
      <w:r w:rsidRPr="00A6375B">
        <w:rPr>
          <w:rtl/>
          <w:lang w:eastAsia="en-US"/>
        </w:rPr>
        <w:instrText xml:space="preserve">  \* </w:instrText>
      </w:r>
      <w:r w:rsidRPr="00A6375B">
        <w:rPr>
          <w:lang w:eastAsia="en-US"/>
        </w:rPr>
        <w:instrText>MERGEFORMAT</w:instrText>
      </w:r>
      <w:r w:rsidRPr="00A6375B">
        <w:rPr>
          <w:rtl/>
          <w:lang w:eastAsia="en-US"/>
        </w:rPr>
        <w:instrText xml:space="preserve"> </w:instrText>
      </w:r>
      <w:r w:rsidRPr="00A6375B">
        <w:rPr>
          <w:rtl/>
          <w:lang w:eastAsia="en-US"/>
        </w:rPr>
      </w:r>
      <w:r w:rsidRPr="00A6375B">
        <w:rPr>
          <w:rtl/>
          <w:lang w:eastAsia="en-US"/>
        </w:rPr>
        <w:fldChar w:fldCharType="separate"/>
      </w:r>
      <w:r w:rsidR="0099204D">
        <w:rPr>
          <w:cs/>
          <w:lang w:eastAsia="en-US"/>
        </w:rPr>
        <w:t>‎</w:t>
      </w:r>
      <w:r w:rsidR="0099204D">
        <w:rPr>
          <w:lang w:eastAsia="en-US"/>
        </w:rPr>
        <w:t>3.2.1</w:t>
      </w:r>
      <w:r w:rsidRPr="00A6375B">
        <w:rPr>
          <w:rtl/>
          <w:lang w:eastAsia="en-US"/>
        </w:rPr>
        <w:fldChar w:fldCharType="end"/>
      </w:r>
      <w:r w:rsidRPr="00A6375B">
        <w:rPr>
          <w:rFonts w:hint="cs"/>
          <w:rtl/>
          <w:lang w:eastAsia="en-US"/>
        </w:rPr>
        <w:t xml:space="preserve"> לעיל</w:t>
      </w:r>
      <w:r w:rsidRPr="00A6375B">
        <w:rPr>
          <w:rtl/>
          <w:lang w:eastAsia="en-US"/>
        </w:rPr>
        <w:t>,</w:t>
      </w:r>
      <w:r w:rsidRPr="00A6375B">
        <w:rPr>
          <w:rFonts w:hint="cs"/>
          <w:rtl/>
          <w:lang w:eastAsia="en-US"/>
        </w:rPr>
        <w:t xml:space="preserve"> </w:t>
      </w:r>
      <w:r w:rsidRPr="00A6375B">
        <w:rPr>
          <w:rtl/>
          <w:lang w:eastAsia="en-US"/>
        </w:rPr>
        <w:t xml:space="preserve">רשאי </w:t>
      </w:r>
      <w:r w:rsidRPr="00A6375B">
        <w:rPr>
          <w:rFonts w:hint="cs"/>
          <w:rtl/>
          <w:lang w:eastAsia="en-US"/>
        </w:rPr>
        <w:t xml:space="preserve">המשרד </w:t>
      </w:r>
      <w:r w:rsidRPr="00A6375B">
        <w:rPr>
          <w:rtl/>
          <w:lang w:eastAsia="en-US"/>
        </w:rPr>
        <w:t>להוריד 5 נקודות מציון הסף עד שיהיו שני מציעים שיעברו את ציון הסף ובתנאי שציון הסף לא ירד מ-55 נקודות.</w:t>
      </w:r>
    </w:p>
    <w:p w14:paraId="2B8A1BBA" w14:textId="77777777" w:rsidR="00DD2CEF" w:rsidRPr="00A6375B" w:rsidRDefault="00C87E7A" w:rsidP="000F6F8C">
      <w:pPr>
        <w:numPr>
          <w:ilvl w:val="2"/>
          <w:numId w:val="25"/>
        </w:numPr>
        <w:ind w:left="1076"/>
        <w:rPr>
          <w:lang w:eastAsia="en-US"/>
        </w:rPr>
      </w:pPr>
      <w:r w:rsidRPr="00A6375B">
        <w:rPr>
          <w:rtl/>
          <w:lang w:eastAsia="en-US"/>
        </w:rPr>
        <w:t xml:space="preserve">בדיקת פרמטר האיכות תתבצע בהתאם למשקלות הנקובים </w:t>
      </w:r>
      <w:r w:rsidRPr="00A6375B">
        <w:rPr>
          <w:rFonts w:hint="cs"/>
          <w:rtl/>
          <w:lang w:eastAsia="en-US"/>
        </w:rPr>
        <w:t xml:space="preserve">בטבלה </w:t>
      </w:r>
      <w:r w:rsidRPr="00A6375B">
        <w:rPr>
          <w:rtl/>
          <w:lang w:eastAsia="en-US"/>
        </w:rPr>
        <w:t>להלן ובנוסח המפורט בנספחים המצורפים למסמכי ההצעה והמתייחסים למידע שיתקבל ממסמכים שיצרף המציע בהתאם למבוקש</w:t>
      </w:r>
      <w:r w:rsidRPr="00A6375B">
        <w:rPr>
          <w:lang w:eastAsia="en-US"/>
        </w:rPr>
        <w:t>.</w:t>
      </w:r>
    </w:p>
    <w:tbl>
      <w:tblPr>
        <w:tblStyle w:val="afd"/>
        <w:tblpPr w:leftFromText="180" w:rightFromText="180" w:vertAnchor="text" w:tblpY="1"/>
        <w:tblOverlap w:val="never"/>
        <w:bidiVisual/>
        <w:tblW w:w="8916" w:type="dxa"/>
        <w:tblLook w:val="04A0" w:firstRow="1" w:lastRow="0" w:firstColumn="1" w:lastColumn="0" w:noHBand="0" w:noVBand="1"/>
      </w:tblPr>
      <w:tblGrid>
        <w:gridCol w:w="1496"/>
        <w:gridCol w:w="1495"/>
        <w:gridCol w:w="1300"/>
        <w:gridCol w:w="3778"/>
        <w:gridCol w:w="847"/>
      </w:tblGrid>
      <w:tr w:rsidR="00A04A1D" w:rsidRPr="00A6375B" w14:paraId="28740336" w14:textId="77777777" w:rsidTr="00C0737E">
        <w:trPr>
          <w:trHeight w:val="254"/>
        </w:trPr>
        <w:tc>
          <w:tcPr>
            <w:tcW w:w="14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C5682DD" w14:textId="77777777" w:rsidR="00DD2CEF" w:rsidRPr="00A6375B" w:rsidRDefault="00DD2CEF" w:rsidP="001F569E">
            <w:pPr>
              <w:pStyle w:val="HNormal"/>
              <w:keepNext/>
              <w:keepLines/>
              <w:tabs>
                <w:tab w:val="left" w:pos="2266"/>
              </w:tabs>
              <w:spacing w:after="0"/>
              <w:jc w:val="left"/>
              <w:rPr>
                <w:rFonts w:cs="David"/>
                <w:b/>
                <w:bCs/>
                <w:color w:val="000000"/>
                <w:sz w:val="24"/>
                <w:lang w:eastAsia="en-US"/>
              </w:rPr>
            </w:pPr>
            <w:r w:rsidRPr="00A6375B">
              <w:rPr>
                <w:rFonts w:cs="David" w:hint="cs"/>
                <w:b/>
                <w:bCs/>
                <w:color w:val="000000"/>
                <w:sz w:val="24"/>
                <w:rtl/>
                <w:lang w:eastAsia="en-US"/>
              </w:rPr>
              <w:t>הגורם הנבדק</w:t>
            </w:r>
          </w:p>
        </w:tc>
        <w:tc>
          <w:tcPr>
            <w:tcW w:w="149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DE73F63" w14:textId="77777777" w:rsidR="00DD2CEF" w:rsidRPr="00A6375B" w:rsidRDefault="00DD2CEF"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מס.</w:t>
            </w:r>
          </w:p>
        </w:tc>
        <w:tc>
          <w:tcPr>
            <w:tcW w:w="130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B779068" w14:textId="77777777" w:rsidR="00DD2CEF" w:rsidRPr="00A6375B" w:rsidRDefault="00DD2CEF"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אמת המידה</w:t>
            </w:r>
          </w:p>
        </w:tc>
        <w:tc>
          <w:tcPr>
            <w:tcW w:w="377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4EBBEA5" w14:textId="20A24373" w:rsidR="00DD2CEF" w:rsidRPr="00A6375B" w:rsidRDefault="00C933D8"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 xml:space="preserve">פירוט </w:t>
            </w:r>
            <w:r w:rsidR="00A36605" w:rsidRPr="00A6375B">
              <w:rPr>
                <w:rFonts w:cs="David" w:hint="cs"/>
                <w:b/>
                <w:bCs/>
                <w:color w:val="000000"/>
                <w:sz w:val="24"/>
                <w:rtl/>
                <w:lang w:eastAsia="en-US"/>
              </w:rPr>
              <w:t xml:space="preserve">אופן ניקוד </w:t>
            </w:r>
            <w:r w:rsidRPr="00A6375B">
              <w:rPr>
                <w:rFonts w:cs="David" w:hint="cs"/>
                <w:b/>
                <w:bCs/>
                <w:color w:val="000000"/>
                <w:sz w:val="24"/>
                <w:rtl/>
                <w:lang w:eastAsia="en-US"/>
              </w:rPr>
              <w:t>אמת המידה</w:t>
            </w:r>
          </w:p>
        </w:tc>
        <w:tc>
          <w:tcPr>
            <w:tcW w:w="84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2FDAA1E" w14:textId="77777777" w:rsidR="00DD2CEF" w:rsidRPr="00A6375B" w:rsidRDefault="00DD2CEF"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ניקוד מירבי</w:t>
            </w:r>
          </w:p>
        </w:tc>
      </w:tr>
      <w:tr w:rsidR="00A04A1D" w:rsidRPr="00A6375B" w14:paraId="7DA08433" w14:textId="77777777" w:rsidTr="00C0737E">
        <w:trPr>
          <w:trHeight w:val="254"/>
        </w:trPr>
        <w:tc>
          <w:tcPr>
            <w:tcW w:w="1496" w:type="dxa"/>
            <w:tcBorders>
              <w:top w:val="single" w:sz="4" w:space="0" w:color="auto"/>
              <w:left w:val="single" w:sz="4" w:space="0" w:color="auto"/>
              <w:bottom w:val="nil"/>
              <w:right w:val="single" w:sz="4" w:space="0" w:color="auto"/>
            </w:tcBorders>
            <w:shd w:val="clear" w:color="auto" w:fill="auto"/>
          </w:tcPr>
          <w:p w14:paraId="05ABFEF2" w14:textId="77777777" w:rsidR="006F3B36" w:rsidRPr="00A6375B" w:rsidRDefault="00A415C1" w:rsidP="000F6F8C">
            <w:pPr>
              <w:pStyle w:val="HNormal"/>
              <w:keepNext/>
              <w:keepLines/>
              <w:numPr>
                <w:ilvl w:val="0"/>
                <w:numId w:val="30"/>
              </w:numPr>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המציע</w:t>
            </w:r>
          </w:p>
        </w:tc>
        <w:tc>
          <w:tcPr>
            <w:tcW w:w="1495" w:type="dxa"/>
            <w:tcBorders>
              <w:top w:val="single" w:sz="4" w:space="0" w:color="auto"/>
              <w:left w:val="single" w:sz="4" w:space="0" w:color="auto"/>
              <w:bottom w:val="single" w:sz="4" w:space="0" w:color="auto"/>
              <w:right w:val="single" w:sz="4" w:space="0" w:color="auto"/>
            </w:tcBorders>
            <w:shd w:val="clear" w:color="auto" w:fill="auto"/>
          </w:tcPr>
          <w:p w14:paraId="3260329A" w14:textId="77777777" w:rsidR="006F3B36" w:rsidRPr="00A6375B" w:rsidRDefault="00A415C1" w:rsidP="000F6F8C">
            <w:pPr>
              <w:pStyle w:val="HNormal"/>
              <w:keepNext/>
              <w:keepLines/>
              <w:numPr>
                <w:ilvl w:val="1"/>
                <w:numId w:val="30"/>
              </w:numPr>
              <w:tabs>
                <w:tab w:val="left" w:pos="2266"/>
              </w:tabs>
              <w:spacing w:after="0"/>
              <w:jc w:val="left"/>
              <w:rPr>
                <w:rFonts w:cs="David"/>
                <w:b/>
                <w:bCs/>
                <w:color w:val="000000"/>
                <w:sz w:val="24"/>
                <w:rtl/>
                <w:lang w:eastAsia="en-US"/>
              </w:rPr>
            </w:pPr>
            <w:bookmarkStart w:id="74" w:name="_Ref398322763"/>
            <w:r w:rsidRPr="00A6375B">
              <w:rPr>
                <w:rFonts w:cs="David" w:hint="cs"/>
                <w:b/>
                <w:bCs/>
                <w:color w:val="FFFFFF" w:themeColor="background1"/>
                <w:sz w:val="24"/>
                <w:rtl/>
                <w:lang w:eastAsia="en-US"/>
              </w:rPr>
              <w:t>.</w:t>
            </w:r>
            <w:bookmarkEnd w:id="74"/>
          </w:p>
        </w:tc>
        <w:tc>
          <w:tcPr>
            <w:tcW w:w="1300" w:type="dxa"/>
            <w:tcBorders>
              <w:top w:val="single" w:sz="4" w:space="0" w:color="auto"/>
              <w:left w:val="single" w:sz="4" w:space="0" w:color="auto"/>
              <w:bottom w:val="single" w:sz="4" w:space="0" w:color="auto"/>
              <w:right w:val="single" w:sz="4" w:space="0" w:color="auto"/>
            </w:tcBorders>
            <w:shd w:val="clear" w:color="auto" w:fill="auto"/>
          </w:tcPr>
          <w:p w14:paraId="2F8209A0" w14:textId="5214DAEB" w:rsidR="006F3B36" w:rsidRPr="00A6375B" w:rsidRDefault="00C257E5"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השכלה</w:t>
            </w:r>
          </w:p>
        </w:tc>
        <w:tc>
          <w:tcPr>
            <w:tcW w:w="3778" w:type="dxa"/>
            <w:tcBorders>
              <w:top w:val="single" w:sz="4" w:space="0" w:color="auto"/>
              <w:left w:val="single" w:sz="4" w:space="0" w:color="auto"/>
              <w:bottom w:val="single" w:sz="4" w:space="0" w:color="auto"/>
              <w:right w:val="single" w:sz="4" w:space="0" w:color="auto"/>
            </w:tcBorders>
            <w:shd w:val="clear" w:color="auto" w:fill="auto"/>
          </w:tcPr>
          <w:p w14:paraId="2AB80423" w14:textId="463F0433" w:rsidR="006F3B36" w:rsidRPr="00A6375B" w:rsidRDefault="00C257E5" w:rsidP="00681E4A">
            <w:pPr>
              <w:pStyle w:val="HNormal"/>
              <w:keepNext/>
              <w:keepLines/>
              <w:tabs>
                <w:tab w:val="left" w:pos="2266"/>
              </w:tabs>
              <w:spacing w:after="0"/>
              <w:jc w:val="left"/>
              <w:rPr>
                <w:rFonts w:cs="David"/>
                <w:color w:val="000000"/>
                <w:sz w:val="24"/>
                <w:rtl/>
                <w:lang w:eastAsia="en-US"/>
              </w:rPr>
            </w:pPr>
            <w:r w:rsidRPr="00A6375B">
              <w:rPr>
                <w:rFonts w:cs="David" w:hint="cs"/>
                <w:b/>
                <w:rtl/>
              </w:rPr>
              <w:t xml:space="preserve">20 נק עבור תואר שני או יותר </w:t>
            </w:r>
          </w:p>
        </w:tc>
        <w:tc>
          <w:tcPr>
            <w:tcW w:w="847" w:type="dxa"/>
            <w:tcBorders>
              <w:top w:val="single" w:sz="4" w:space="0" w:color="auto"/>
              <w:left w:val="single" w:sz="4" w:space="0" w:color="auto"/>
              <w:bottom w:val="single" w:sz="4" w:space="0" w:color="auto"/>
              <w:right w:val="single" w:sz="4" w:space="0" w:color="auto"/>
            </w:tcBorders>
            <w:shd w:val="clear" w:color="auto" w:fill="auto"/>
          </w:tcPr>
          <w:p w14:paraId="7083715A" w14:textId="7A9101A6" w:rsidR="006F3B36" w:rsidRPr="00A6375B" w:rsidRDefault="00C257E5"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20</w:t>
            </w:r>
          </w:p>
        </w:tc>
      </w:tr>
      <w:tr w:rsidR="00A04A1D" w:rsidRPr="00A6375B" w14:paraId="11E76E3F" w14:textId="77777777" w:rsidTr="00C0737E">
        <w:trPr>
          <w:trHeight w:val="254"/>
        </w:trPr>
        <w:tc>
          <w:tcPr>
            <w:tcW w:w="1496" w:type="dxa"/>
            <w:tcBorders>
              <w:top w:val="nil"/>
              <w:left w:val="single" w:sz="4" w:space="0" w:color="auto"/>
              <w:bottom w:val="nil"/>
              <w:right w:val="single" w:sz="4" w:space="0" w:color="auto"/>
            </w:tcBorders>
            <w:shd w:val="clear" w:color="auto" w:fill="auto"/>
          </w:tcPr>
          <w:p w14:paraId="11FC9822"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c>
          <w:tcPr>
            <w:tcW w:w="1495" w:type="dxa"/>
            <w:tcBorders>
              <w:top w:val="single" w:sz="4" w:space="0" w:color="auto"/>
              <w:left w:val="single" w:sz="4" w:space="0" w:color="auto"/>
              <w:bottom w:val="single" w:sz="4" w:space="0" w:color="auto"/>
              <w:right w:val="single" w:sz="4" w:space="0" w:color="auto"/>
            </w:tcBorders>
            <w:shd w:val="clear" w:color="auto" w:fill="auto"/>
          </w:tcPr>
          <w:p w14:paraId="226510B8" w14:textId="77777777" w:rsidR="00A415C1" w:rsidRPr="00A6375B" w:rsidRDefault="00A415C1" w:rsidP="000F6F8C">
            <w:pPr>
              <w:pStyle w:val="HNormal"/>
              <w:keepNext/>
              <w:keepLines/>
              <w:numPr>
                <w:ilvl w:val="1"/>
                <w:numId w:val="30"/>
              </w:numPr>
              <w:tabs>
                <w:tab w:val="left" w:pos="2266"/>
              </w:tabs>
              <w:spacing w:after="0"/>
              <w:jc w:val="left"/>
              <w:rPr>
                <w:rFonts w:cs="David"/>
                <w:b/>
                <w:bCs/>
                <w:sz w:val="24"/>
                <w:rtl/>
                <w:lang w:eastAsia="en-US"/>
              </w:rPr>
            </w:pPr>
            <w:bookmarkStart w:id="75" w:name="_Ref398322767"/>
            <w:r w:rsidRPr="00A6375B">
              <w:rPr>
                <w:rFonts w:cs="David" w:hint="cs"/>
                <w:b/>
                <w:bCs/>
                <w:color w:val="FFFFFF" w:themeColor="background1"/>
                <w:sz w:val="24"/>
                <w:rtl/>
                <w:lang w:eastAsia="en-US"/>
              </w:rPr>
              <w:t>.</w:t>
            </w:r>
            <w:bookmarkEnd w:id="75"/>
          </w:p>
        </w:tc>
        <w:tc>
          <w:tcPr>
            <w:tcW w:w="1300" w:type="dxa"/>
            <w:tcBorders>
              <w:top w:val="single" w:sz="4" w:space="0" w:color="auto"/>
              <w:left w:val="single" w:sz="4" w:space="0" w:color="auto"/>
              <w:bottom w:val="single" w:sz="4" w:space="0" w:color="auto"/>
              <w:right w:val="single" w:sz="4" w:space="0" w:color="auto"/>
            </w:tcBorders>
            <w:shd w:val="clear" w:color="auto" w:fill="auto"/>
          </w:tcPr>
          <w:p w14:paraId="1A3F1772" w14:textId="54039CA9" w:rsidR="00A415C1" w:rsidRPr="00A6375B" w:rsidRDefault="00CB6B37" w:rsidP="001F569E">
            <w:pPr>
              <w:pStyle w:val="HNormal"/>
              <w:keepNext/>
              <w:keepLines/>
              <w:tabs>
                <w:tab w:val="left" w:pos="2266"/>
              </w:tabs>
              <w:spacing w:after="0"/>
              <w:jc w:val="left"/>
              <w:rPr>
                <w:rFonts w:cs="David"/>
                <w:b/>
                <w:bCs/>
                <w:color w:val="000000"/>
                <w:sz w:val="24"/>
                <w:rtl/>
                <w:lang w:eastAsia="en-US"/>
              </w:rPr>
            </w:pPr>
            <w:r w:rsidRPr="00A6375B">
              <w:rPr>
                <w:rFonts w:cs="David" w:hint="eastAsia"/>
                <w:b/>
                <w:bCs/>
                <w:color w:val="000000"/>
                <w:sz w:val="24"/>
                <w:rtl/>
                <w:lang w:eastAsia="en-US"/>
              </w:rPr>
              <w:t>ראיון</w:t>
            </w:r>
            <w:r w:rsidRPr="00A6375B">
              <w:rPr>
                <w:rFonts w:cs="David"/>
                <w:b/>
                <w:bCs/>
                <w:color w:val="000000"/>
                <w:sz w:val="24"/>
                <w:rtl/>
                <w:lang w:eastAsia="en-US"/>
              </w:rPr>
              <w:t xml:space="preserve"> </w:t>
            </w:r>
            <w:r w:rsidRPr="00A6375B">
              <w:rPr>
                <w:rFonts w:cs="David" w:hint="eastAsia"/>
                <w:b/>
                <w:bCs/>
                <w:color w:val="000000"/>
                <w:sz w:val="24"/>
                <w:rtl/>
                <w:lang w:eastAsia="en-US"/>
              </w:rPr>
              <w:t>אישי</w:t>
            </w:r>
          </w:p>
        </w:tc>
        <w:tc>
          <w:tcPr>
            <w:tcW w:w="3778" w:type="dxa"/>
            <w:tcBorders>
              <w:top w:val="single" w:sz="4" w:space="0" w:color="auto"/>
              <w:left w:val="single" w:sz="4" w:space="0" w:color="auto"/>
              <w:bottom w:val="single" w:sz="4" w:space="0" w:color="auto"/>
              <w:right w:val="single" w:sz="4" w:space="0" w:color="auto"/>
            </w:tcBorders>
            <w:shd w:val="clear" w:color="auto" w:fill="auto"/>
          </w:tcPr>
          <w:p w14:paraId="551C37BB" w14:textId="18E76DF7" w:rsidR="00AF52C8" w:rsidRPr="00A6375B" w:rsidRDefault="00AF52C8" w:rsidP="00AF52C8">
            <w:pPr>
              <w:pStyle w:val="HNormal"/>
              <w:keepNext/>
              <w:keepLines/>
              <w:tabs>
                <w:tab w:val="left" w:pos="2266"/>
              </w:tabs>
              <w:spacing w:after="0"/>
              <w:jc w:val="left"/>
              <w:rPr>
                <w:rFonts w:cs="David"/>
                <w:b/>
                <w:rtl/>
              </w:rPr>
            </w:pPr>
            <w:r w:rsidRPr="00A6375B">
              <w:rPr>
                <w:rFonts w:cs="David" w:hint="cs"/>
                <w:b/>
                <w:rtl/>
              </w:rPr>
              <w:t xml:space="preserve">במסגרת הריאיון </w:t>
            </w:r>
            <w:r w:rsidR="00A04A1D" w:rsidRPr="00A6375B">
              <w:rPr>
                <w:rFonts w:cs="David" w:hint="cs"/>
                <w:b/>
                <w:rtl/>
              </w:rPr>
              <w:t xml:space="preserve">ינוקדו המרואיינים (הניקוד יתבצע באופן יחסי) ביחס לפרמרטים הבאים: </w:t>
            </w:r>
          </w:p>
          <w:p w14:paraId="0172644B" w14:textId="2EE8F474" w:rsidR="00AF52C8" w:rsidRPr="00A6375B" w:rsidRDefault="00AF52C8" w:rsidP="00C0737E">
            <w:pPr>
              <w:pStyle w:val="HNormal"/>
              <w:keepNext/>
              <w:keepLines/>
              <w:numPr>
                <w:ilvl w:val="0"/>
                <w:numId w:val="47"/>
              </w:numPr>
              <w:tabs>
                <w:tab w:val="left" w:pos="2266"/>
              </w:tabs>
              <w:spacing w:after="0"/>
              <w:jc w:val="left"/>
              <w:rPr>
                <w:rFonts w:cs="David"/>
                <w:b/>
                <w:rtl/>
              </w:rPr>
            </w:pPr>
            <w:r w:rsidRPr="00A6375B">
              <w:rPr>
                <w:rFonts w:cs="David" w:hint="cs"/>
                <w:b/>
                <w:rtl/>
              </w:rPr>
              <w:t xml:space="preserve">מידת היכרות וידע בתחום חקלאות משמרת </w:t>
            </w:r>
          </w:p>
          <w:p w14:paraId="300E8230" w14:textId="23183162" w:rsidR="00A04A1D" w:rsidRPr="00A6375B" w:rsidRDefault="00A04A1D" w:rsidP="00C0737E">
            <w:pPr>
              <w:pStyle w:val="HNormal"/>
              <w:keepNext/>
              <w:keepLines/>
              <w:numPr>
                <w:ilvl w:val="0"/>
                <w:numId w:val="47"/>
              </w:numPr>
              <w:tabs>
                <w:tab w:val="left" w:pos="2266"/>
              </w:tabs>
              <w:spacing w:after="0"/>
              <w:jc w:val="left"/>
              <w:rPr>
                <w:rFonts w:cs="David"/>
                <w:b/>
                <w:rtl/>
              </w:rPr>
            </w:pPr>
            <w:r w:rsidRPr="00A6375B">
              <w:rPr>
                <w:rFonts w:cs="David" w:hint="cs"/>
                <w:b/>
                <w:rtl/>
              </w:rPr>
              <w:t xml:space="preserve">התרשמות אישית מן המועמד (נותן השירותים בפועל) </w:t>
            </w:r>
          </w:p>
          <w:p w14:paraId="01733786" w14:textId="00B78039" w:rsidR="00A04A1D" w:rsidRPr="00A6375B" w:rsidRDefault="00A04A1D" w:rsidP="00C0737E">
            <w:pPr>
              <w:pStyle w:val="HNormal"/>
              <w:keepNext/>
              <w:keepLines/>
              <w:numPr>
                <w:ilvl w:val="0"/>
                <w:numId w:val="47"/>
              </w:numPr>
              <w:tabs>
                <w:tab w:val="left" w:pos="2266"/>
              </w:tabs>
              <w:spacing w:after="0"/>
              <w:jc w:val="left"/>
              <w:rPr>
                <w:rFonts w:cs="David"/>
                <w:b/>
                <w:rtl/>
              </w:rPr>
            </w:pPr>
            <w:r w:rsidRPr="00A6375B">
              <w:rPr>
                <w:rFonts w:cs="David" w:hint="cs"/>
                <w:b/>
                <w:rtl/>
              </w:rPr>
              <w:t xml:space="preserve">הפגנת יכולת מקצועית </w:t>
            </w:r>
            <w:r w:rsidRPr="00A6375B">
              <w:rPr>
                <w:rFonts w:cs="David"/>
                <w:b/>
                <w:rtl/>
              </w:rPr>
              <w:t>–</w:t>
            </w:r>
            <w:r w:rsidRPr="00A6375B">
              <w:rPr>
                <w:rFonts w:cs="David" w:hint="cs"/>
                <w:b/>
                <w:rtl/>
              </w:rPr>
              <w:t xml:space="preserve"> ידע ובקיאות שמגלה המרואיין לרבות ביחס לחידושים בתחום זה  </w:t>
            </w:r>
          </w:p>
        </w:tc>
        <w:tc>
          <w:tcPr>
            <w:tcW w:w="847" w:type="dxa"/>
            <w:tcBorders>
              <w:top w:val="single" w:sz="4" w:space="0" w:color="auto"/>
              <w:left w:val="single" w:sz="4" w:space="0" w:color="auto"/>
              <w:bottom w:val="single" w:sz="4" w:space="0" w:color="auto"/>
              <w:right w:val="single" w:sz="4" w:space="0" w:color="auto"/>
            </w:tcBorders>
            <w:shd w:val="clear" w:color="auto" w:fill="auto"/>
          </w:tcPr>
          <w:p w14:paraId="3C25D19E" w14:textId="27F93771" w:rsidR="00A415C1" w:rsidRPr="00A6375B" w:rsidRDefault="00A04A1D"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15</w:t>
            </w:r>
          </w:p>
        </w:tc>
      </w:tr>
      <w:tr w:rsidR="00A04A1D" w:rsidRPr="00A6375B" w14:paraId="33341D71" w14:textId="77777777" w:rsidTr="00C0737E">
        <w:trPr>
          <w:trHeight w:val="254"/>
        </w:trPr>
        <w:tc>
          <w:tcPr>
            <w:tcW w:w="1496" w:type="dxa"/>
            <w:tcBorders>
              <w:top w:val="nil"/>
              <w:left w:val="single" w:sz="4" w:space="0" w:color="auto"/>
              <w:bottom w:val="single" w:sz="4" w:space="0" w:color="auto"/>
              <w:right w:val="single" w:sz="4" w:space="0" w:color="auto"/>
            </w:tcBorders>
            <w:shd w:val="clear" w:color="auto" w:fill="auto"/>
          </w:tcPr>
          <w:p w14:paraId="7B72ACD9" w14:textId="77777777" w:rsidR="00AF52C8" w:rsidRPr="00A6375B" w:rsidRDefault="00AF52C8" w:rsidP="001F569E">
            <w:pPr>
              <w:pStyle w:val="HNormal"/>
              <w:keepNext/>
              <w:keepLines/>
              <w:tabs>
                <w:tab w:val="left" w:pos="2266"/>
              </w:tabs>
              <w:spacing w:after="0"/>
              <w:jc w:val="left"/>
              <w:rPr>
                <w:rFonts w:cs="David"/>
                <w:b/>
                <w:bCs/>
                <w:color w:val="000000"/>
                <w:sz w:val="24"/>
                <w:rtl/>
                <w:lang w:eastAsia="en-US"/>
              </w:rPr>
            </w:pPr>
          </w:p>
        </w:tc>
        <w:tc>
          <w:tcPr>
            <w:tcW w:w="1495" w:type="dxa"/>
            <w:tcBorders>
              <w:top w:val="single" w:sz="4" w:space="0" w:color="auto"/>
              <w:left w:val="single" w:sz="4" w:space="0" w:color="auto"/>
              <w:bottom w:val="single" w:sz="4" w:space="0" w:color="auto"/>
              <w:right w:val="single" w:sz="4" w:space="0" w:color="auto"/>
            </w:tcBorders>
            <w:shd w:val="clear" w:color="auto" w:fill="auto"/>
          </w:tcPr>
          <w:p w14:paraId="795DEA8D" w14:textId="77777777" w:rsidR="00AF52C8" w:rsidRPr="00A6375B" w:rsidRDefault="00AF52C8" w:rsidP="000F6F8C">
            <w:pPr>
              <w:pStyle w:val="HNormal"/>
              <w:keepNext/>
              <w:keepLines/>
              <w:numPr>
                <w:ilvl w:val="1"/>
                <w:numId w:val="30"/>
              </w:numPr>
              <w:tabs>
                <w:tab w:val="left" w:pos="2266"/>
              </w:tabs>
              <w:spacing w:after="0"/>
              <w:jc w:val="left"/>
              <w:rPr>
                <w:rFonts w:cs="David"/>
                <w:b/>
                <w:bCs/>
                <w:color w:val="FFFFFF" w:themeColor="background1"/>
                <w:sz w:val="24"/>
                <w:rtl/>
                <w:lang w:eastAsia="en-US"/>
              </w:rPr>
            </w:pPr>
          </w:p>
        </w:tc>
        <w:tc>
          <w:tcPr>
            <w:tcW w:w="1300" w:type="dxa"/>
            <w:tcBorders>
              <w:top w:val="single" w:sz="4" w:space="0" w:color="auto"/>
              <w:left w:val="single" w:sz="4" w:space="0" w:color="auto"/>
              <w:bottom w:val="single" w:sz="4" w:space="0" w:color="auto"/>
              <w:right w:val="single" w:sz="4" w:space="0" w:color="auto"/>
            </w:tcBorders>
            <w:shd w:val="clear" w:color="auto" w:fill="auto"/>
          </w:tcPr>
          <w:p w14:paraId="22FC2ED1" w14:textId="715A460C" w:rsidR="00AF52C8" w:rsidRPr="00A6375B" w:rsidDel="00AF52C8" w:rsidRDefault="00AF52C8"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 xml:space="preserve">נסיון </w:t>
            </w:r>
          </w:p>
        </w:tc>
        <w:tc>
          <w:tcPr>
            <w:tcW w:w="3778" w:type="dxa"/>
            <w:tcBorders>
              <w:top w:val="single" w:sz="4" w:space="0" w:color="auto"/>
              <w:left w:val="single" w:sz="4" w:space="0" w:color="auto"/>
              <w:bottom w:val="single" w:sz="4" w:space="0" w:color="auto"/>
              <w:right w:val="single" w:sz="4" w:space="0" w:color="auto"/>
            </w:tcBorders>
            <w:shd w:val="clear" w:color="auto" w:fill="auto"/>
          </w:tcPr>
          <w:p w14:paraId="3F9CCAB0" w14:textId="5083026A" w:rsidR="00AF52C8" w:rsidRPr="00A6375B" w:rsidDel="00AF52C8" w:rsidRDefault="00AF52C8" w:rsidP="00B94233">
            <w:pPr>
              <w:pStyle w:val="HNormal"/>
              <w:keepNext/>
              <w:keepLines/>
              <w:tabs>
                <w:tab w:val="left" w:pos="2266"/>
              </w:tabs>
              <w:spacing w:after="0"/>
              <w:jc w:val="left"/>
              <w:rPr>
                <w:rFonts w:cs="David"/>
                <w:b/>
                <w:rtl/>
              </w:rPr>
            </w:pPr>
            <w:r w:rsidRPr="00A6375B">
              <w:rPr>
                <w:rFonts w:cs="David" w:hint="cs"/>
                <w:b/>
                <w:rtl/>
              </w:rPr>
              <w:t xml:space="preserve">כל שנת ניסיון נוספת על תנאי הסף </w:t>
            </w:r>
            <w:r w:rsidR="00B94233" w:rsidRPr="00A6375B">
              <w:rPr>
                <w:rFonts w:cs="David" w:hint="cs"/>
                <w:b/>
                <w:rtl/>
              </w:rPr>
              <w:t xml:space="preserve"> </w:t>
            </w:r>
            <w:r w:rsidRPr="00A6375B">
              <w:rPr>
                <w:rFonts w:cs="David" w:hint="cs"/>
                <w:b/>
                <w:rtl/>
              </w:rPr>
              <w:t xml:space="preserve">מעבר לנדרש בתנאי הסף ב' </w:t>
            </w:r>
            <w:r w:rsidRPr="00A6375B">
              <w:rPr>
                <w:rFonts w:cs="David"/>
                <w:b/>
                <w:rtl/>
              </w:rPr>
              <w:t>–</w:t>
            </w:r>
            <w:r w:rsidRPr="00A6375B">
              <w:rPr>
                <w:rFonts w:cs="David" w:hint="cs"/>
                <w:b/>
                <w:rtl/>
              </w:rPr>
              <w:t xml:space="preserve"> 5 נק ועד </w:t>
            </w:r>
            <w:r w:rsidR="00A04A1D" w:rsidRPr="00A6375B">
              <w:rPr>
                <w:rFonts w:cs="David" w:hint="cs"/>
                <w:b/>
                <w:rtl/>
              </w:rPr>
              <w:t xml:space="preserve">20 </w:t>
            </w:r>
            <w:r w:rsidRPr="00A6375B">
              <w:rPr>
                <w:rFonts w:cs="David" w:hint="cs"/>
                <w:b/>
                <w:rtl/>
              </w:rPr>
              <w:t xml:space="preserve"> מקסימום </w:t>
            </w:r>
          </w:p>
        </w:tc>
        <w:tc>
          <w:tcPr>
            <w:tcW w:w="847" w:type="dxa"/>
            <w:tcBorders>
              <w:top w:val="single" w:sz="4" w:space="0" w:color="auto"/>
              <w:left w:val="single" w:sz="4" w:space="0" w:color="auto"/>
              <w:bottom w:val="single" w:sz="4" w:space="0" w:color="auto"/>
              <w:right w:val="single" w:sz="4" w:space="0" w:color="auto"/>
            </w:tcBorders>
            <w:shd w:val="clear" w:color="auto" w:fill="auto"/>
          </w:tcPr>
          <w:p w14:paraId="7D1895B4" w14:textId="3894D114" w:rsidR="00AF52C8" w:rsidRPr="00A6375B" w:rsidDel="00AF52C8" w:rsidRDefault="00A04A1D" w:rsidP="00476229">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20</w:t>
            </w:r>
          </w:p>
        </w:tc>
      </w:tr>
      <w:tr w:rsidR="00A04A1D" w:rsidRPr="00A6375B" w14:paraId="297BF852" w14:textId="77777777" w:rsidTr="00C0737E">
        <w:trPr>
          <w:trHeight w:val="254"/>
        </w:trPr>
        <w:tc>
          <w:tcPr>
            <w:tcW w:w="1496" w:type="dxa"/>
            <w:tcBorders>
              <w:top w:val="nil"/>
              <w:left w:val="single" w:sz="4" w:space="0" w:color="auto"/>
              <w:bottom w:val="single" w:sz="4" w:space="0" w:color="auto"/>
              <w:right w:val="single" w:sz="4" w:space="0" w:color="auto"/>
            </w:tcBorders>
            <w:shd w:val="clear" w:color="auto" w:fill="auto"/>
          </w:tcPr>
          <w:p w14:paraId="51302EDE" w14:textId="77777777" w:rsidR="00AF52C8" w:rsidRPr="00A6375B" w:rsidRDefault="00AF52C8" w:rsidP="001F569E">
            <w:pPr>
              <w:pStyle w:val="HNormal"/>
              <w:keepNext/>
              <w:keepLines/>
              <w:tabs>
                <w:tab w:val="left" w:pos="2266"/>
              </w:tabs>
              <w:spacing w:after="0"/>
              <w:jc w:val="left"/>
              <w:rPr>
                <w:rFonts w:cs="David"/>
                <w:b/>
                <w:bCs/>
                <w:color w:val="000000"/>
                <w:sz w:val="24"/>
                <w:rtl/>
                <w:lang w:eastAsia="en-US"/>
              </w:rPr>
            </w:pPr>
          </w:p>
        </w:tc>
        <w:tc>
          <w:tcPr>
            <w:tcW w:w="1495" w:type="dxa"/>
            <w:tcBorders>
              <w:top w:val="single" w:sz="4" w:space="0" w:color="auto"/>
              <w:left w:val="single" w:sz="4" w:space="0" w:color="auto"/>
              <w:bottom w:val="single" w:sz="4" w:space="0" w:color="auto"/>
              <w:right w:val="single" w:sz="4" w:space="0" w:color="auto"/>
            </w:tcBorders>
            <w:shd w:val="clear" w:color="auto" w:fill="auto"/>
          </w:tcPr>
          <w:p w14:paraId="4082E7E5" w14:textId="77777777" w:rsidR="00AF52C8" w:rsidRPr="00A6375B" w:rsidRDefault="00AF52C8" w:rsidP="000F6F8C">
            <w:pPr>
              <w:pStyle w:val="HNormal"/>
              <w:keepNext/>
              <w:keepLines/>
              <w:numPr>
                <w:ilvl w:val="1"/>
                <w:numId w:val="30"/>
              </w:numPr>
              <w:tabs>
                <w:tab w:val="left" w:pos="2266"/>
              </w:tabs>
              <w:spacing w:after="0"/>
              <w:jc w:val="left"/>
              <w:rPr>
                <w:rFonts w:cs="David"/>
                <w:b/>
                <w:bCs/>
                <w:color w:val="FFFFFF" w:themeColor="background1"/>
                <w:sz w:val="24"/>
                <w:rtl/>
                <w:lang w:eastAsia="en-US"/>
              </w:rPr>
            </w:pPr>
          </w:p>
        </w:tc>
        <w:tc>
          <w:tcPr>
            <w:tcW w:w="1300" w:type="dxa"/>
            <w:tcBorders>
              <w:top w:val="single" w:sz="4" w:space="0" w:color="auto"/>
              <w:left w:val="single" w:sz="4" w:space="0" w:color="auto"/>
              <w:bottom w:val="single" w:sz="4" w:space="0" w:color="auto"/>
              <w:right w:val="single" w:sz="4" w:space="0" w:color="auto"/>
            </w:tcBorders>
            <w:shd w:val="clear" w:color="auto" w:fill="auto"/>
          </w:tcPr>
          <w:p w14:paraId="79070F95" w14:textId="13F22980" w:rsidR="00AF52C8" w:rsidRPr="00A6375B" w:rsidDel="00AF52C8" w:rsidRDefault="00AF52C8"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 xml:space="preserve">המלצות </w:t>
            </w:r>
          </w:p>
        </w:tc>
        <w:tc>
          <w:tcPr>
            <w:tcW w:w="3778" w:type="dxa"/>
            <w:tcBorders>
              <w:top w:val="single" w:sz="4" w:space="0" w:color="auto"/>
              <w:left w:val="single" w:sz="4" w:space="0" w:color="auto"/>
              <w:bottom w:val="single" w:sz="4" w:space="0" w:color="auto"/>
              <w:right w:val="single" w:sz="4" w:space="0" w:color="auto"/>
            </w:tcBorders>
            <w:shd w:val="clear" w:color="auto" w:fill="auto"/>
          </w:tcPr>
          <w:p w14:paraId="1EEDCDB4" w14:textId="217EEF2A" w:rsidR="00AF52C8" w:rsidRPr="00A6375B" w:rsidDel="00AF52C8" w:rsidRDefault="00AF52C8" w:rsidP="00A04A1D">
            <w:pPr>
              <w:pStyle w:val="HNormal"/>
              <w:keepNext/>
              <w:keepLines/>
              <w:tabs>
                <w:tab w:val="left" w:pos="2266"/>
              </w:tabs>
              <w:spacing w:after="0"/>
              <w:jc w:val="left"/>
              <w:rPr>
                <w:rFonts w:cs="David"/>
                <w:b/>
                <w:rtl/>
              </w:rPr>
            </w:pPr>
            <w:r w:rsidRPr="00A6375B">
              <w:rPr>
                <w:rFonts w:cs="David" w:hint="cs"/>
                <w:b/>
                <w:rtl/>
              </w:rPr>
              <w:t xml:space="preserve">כחלק מהערכת המרכיב האיכותי של הההצעה ידרש המציע לספק המלצות </w:t>
            </w:r>
            <w:r w:rsidR="00A04A1D" w:rsidRPr="00A6375B">
              <w:rPr>
                <w:rFonts w:cs="David" w:hint="cs"/>
                <w:b/>
                <w:rtl/>
              </w:rPr>
              <w:t xml:space="preserve">(ביחס לנותן השירותים הספציפי) </w:t>
            </w:r>
            <w:r w:rsidRPr="00A6375B">
              <w:rPr>
                <w:rFonts w:cs="David" w:hint="cs"/>
                <w:b/>
                <w:rtl/>
              </w:rPr>
              <w:t>ממעסיקים קודמים. על ההמלצות לבטא את העובדה כי המומלץ פעל בתחומי החקלאות המשמרת וכי ב</w:t>
            </w:r>
            <w:r w:rsidR="00C0737E" w:rsidRPr="00A6375B">
              <w:rPr>
                <w:rFonts w:cs="David" w:hint="cs"/>
                <w:b/>
                <w:rtl/>
              </w:rPr>
              <w:t>י</w:t>
            </w:r>
            <w:r w:rsidRPr="00A6375B">
              <w:rPr>
                <w:rFonts w:cs="David" w:hint="cs"/>
                <w:b/>
                <w:rtl/>
              </w:rPr>
              <w:t>צע שירותי ייעו</w:t>
            </w:r>
            <w:r w:rsidR="00A04A1D" w:rsidRPr="00A6375B">
              <w:rPr>
                <w:rFonts w:cs="David" w:hint="cs"/>
                <w:b/>
                <w:rtl/>
              </w:rPr>
              <w:t>ץ</w:t>
            </w:r>
            <w:r w:rsidR="00C0737E" w:rsidRPr="00A6375B">
              <w:rPr>
                <w:rFonts w:cs="David" w:hint="cs"/>
                <w:b/>
                <w:rtl/>
              </w:rPr>
              <w:t xml:space="preserve"> </w:t>
            </w:r>
            <w:r w:rsidRPr="00A6375B">
              <w:rPr>
                <w:rFonts w:cs="David" w:hint="cs"/>
                <w:b/>
                <w:rtl/>
              </w:rPr>
              <w:t xml:space="preserve">מקצועיים </w:t>
            </w:r>
            <w:r w:rsidR="00A04A1D" w:rsidRPr="00A6375B">
              <w:rPr>
                <w:rFonts w:cs="David" w:hint="cs"/>
                <w:b/>
                <w:rtl/>
              </w:rPr>
              <w:t xml:space="preserve"> </w:t>
            </w:r>
            <w:r w:rsidRPr="00A6375B">
              <w:rPr>
                <w:rFonts w:cs="David" w:hint="cs"/>
                <w:b/>
                <w:rtl/>
              </w:rPr>
              <w:t xml:space="preserve">לשביעות רצונו המלאה </w:t>
            </w:r>
            <w:r w:rsidRPr="00A6375B">
              <w:rPr>
                <w:rFonts w:cs="David" w:hint="cs"/>
                <w:b/>
                <w:rtl/>
              </w:rPr>
              <w:lastRenderedPageBreak/>
              <w:t xml:space="preserve">של המזמין. לכל היותר ניתן להמציא עד 3 המלצות, כאשר לכל אחת מאלה יש לספק פרטי קשר לאימותן ע"י המשרד. ככל שועדת המשנה לאיכות תתרשם כי ההמלצה משקפת את האמור תזכה כל המלצה ב-5 נק' ועד למקסימום של 15 נק'. </w:t>
            </w:r>
          </w:p>
        </w:tc>
        <w:tc>
          <w:tcPr>
            <w:tcW w:w="847" w:type="dxa"/>
            <w:tcBorders>
              <w:top w:val="single" w:sz="4" w:space="0" w:color="auto"/>
              <w:left w:val="single" w:sz="4" w:space="0" w:color="auto"/>
              <w:bottom w:val="single" w:sz="4" w:space="0" w:color="auto"/>
              <w:right w:val="single" w:sz="4" w:space="0" w:color="auto"/>
            </w:tcBorders>
            <w:shd w:val="clear" w:color="auto" w:fill="auto"/>
          </w:tcPr>
          <w:p w14:paraId="23F92E8F" w14:textId="35AB1ACE" w:rsidR="00AF52C8" w:rsidRPr="00A6375B" w:rsidDel="00AF52C8" w:rsidRDefault="00A04A1D" w:rsidP="00476229">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lastRenderedPageBreak/>
              <w:t>15</w:t>
            </w:r>
          </w:p>
        </w:tc>
      </w:tr>
      <w:tr w:rsidR="00A04A1D" w:rsidRPr="00A6375B" w14:paraId="470D88D9" w14:textId="77777777" w:rsidTr="00C0737E">
        <w:trPr>
          <w:trHeight w:val="254"/>
        </w:trPr>
        <w:tc>
          <w:tcPr>
            <w:tcW w:w="1496" w:type="dxa"/>
            <w:tcBorders>
              <w:top w:val="single" w:sz="4" w:space="0" w:color="auto"/>
              <w:left w:val="single" w:sz="4" w:space="0" w:color="auto"/>
              <w:bottom w:val="single" w:sz="4" w:space="0" w:color="auto"/>
              <w:right w:val="nil"/>
            </w:tcBorders>
            <w:shd w:val="clear" w:color="auto" w:fill="D9D9D9" w:themeFill="background1" w:themeFillShade="D9"/>
          </w:tcPr>
          <w:p w14:paraId="4A0E05EE" w14:textId="5656C975" w:rsidR="00A415C1" w:rsidRPr="00A6375B" w:rsidRDefault="00A415C1" w:rsidP="001F569E">
            <w:pPr>
              <w:pStyle w:val="HNormal"/>
              <w:keepNext/>
              <w:keepLines/>
              <w:tabs>
                <w:tab w:val="left" w:pos="2266"/>
              </w:tabs>
              <w:spacing w:after="0"/>
              <w:ind w:left="360"/>
              <w:jc w:val="left"/>
              <w:rPr>
                <w:rFonts w:cs="David"/>
                <w:color w:val="000000"/>
                <w:sz w:val="24"/>
                <w:rtl/>
                <w:lang w:eastAsia="en-US"/>
              </w:rPr>
            </w:pPr>
          </w:p>
        </w:tc>
        <w:tc>
          <w:tcPr>
            <w:tcW w:w="1495" w:type="dxa"/>
            <w:tcBorders>
              <w:top w:val="single" w:sz="4" w:space="0" w:color="auto"/>
              <w:left w:val="nil"/>
              <w:bottom w:val="single" w:sz="4" w:space="0" w:color="auto"/>
              <w:right w:val="nil"/>
            </w:tcBorders>
            <w:shd w:val="clear" w:color="auto" w:fill="D9D9D9" w:themeFill="background1" w:themeFillShade="D9"/>
          </w:tcPr>
          <w:p w14:paraId="17066603" w14:textId="77777777" w:rsidR="00A415C1" w:rsidRPr="00A6375B" w:rsidRDefault="00A415C1" w:rsidP="001F569E">
            <w:pPr>
              <w:pStyle w:val="HNormal"/>
              <w:keepNext/>
              <w:keepLines/>
              <w:tabs>
                <w:tab w:val="left" w:pos="2266"/>
              </w:tabs>
              <w:spacing w:after="0"/>
              <w:jc w:val="left"/>
              <w:rPr>
                <w:rFonts w:cs="David"/>
                <w:sz w:val="24"/>
                <w:rtl/>
                <w:lang w:eastAsia="en-US"/>
              </w:rPr>
            </w:pPr>
          </w:p>
        </w:tc>
        <w:tc>
          <w:tcPr>
            <w:tcW w:w="1300" w:type="dxa"/>
            <w:tcBorders>
              <w:top w:val="single" w:sz="4" w:space="0" w:color="auto"/>
              <w:left w:val="nil"/>
              <w:bottom w:val="single" w:sz="4" w:space="0" w:color="auto"/>
              <w:right w:val="nil"/>
            </w:tcBorders>
            <w:shd w:val="clear" w:color="auto" w:fill="D9D9D9" w:themeFill="background1" w:themeFillShade="D9"/>
          </w:tcPr>
          <w:p w14:paraId="6B843FCD" w14:textId="77777777" w:rsidR="00A415C1" w:rsidRPr="00A6375B" w:rsidRDefault="00A415C1" w:rsidP="001F569E">
            <w:pPr>
              <w:pStyle w:val="HNormal"/>
              <w:keepNext/>
              <w:keepLines/>
              <w:tabs>
                <w:tab w:val="left" w:pos="2266"/>
              </w:tabs>
              <w:spacing w:after="0"/>
              <w:jc w:val="left"/>
              <w:rPr>
                <w:rFonts w:cs="David"/>
                <w:color w:val="000000"/>
                <w:sz w:val="24"/>
                <w:rtl/>
                <w:lang w:eastAsia="en-US"/>
              </w:rPr>
            </w:pPr>
          </w:p>
        </w:tc>
        <w:tc>
          <w:tcPr>
            <w:tcW w:w="3778" w:type="dxa"/>
            <w:tcBorders>
              <w:top w:val="single" w:sz="4" w:space="0" w:color="auto"/>
              <w:left w:val="nil"/>
              <w:bottom w:val="single" w:sz="4" w:space="0" w:color="auto"/>
              <w:right w:val="single" w:sz="4" w:space="0" w:color="auto"/>
            </w:tcBorders>
            <w:shd w:val="clear" w:color="auto" w:fill="D9D9D9" w:themeFill="background1" w:themeFillShade="D9"/>
          </w:tcPr>
          <w:p w14:paraId="4B909CF3"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סה"כ ניקוד למציע</w:t>
            </w:r>
          </w:p>
        </w:tc>
        <w:tc>
          <w:tcPr>
            <w:tcW w:w="8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E1EB53" w14:textId="77777777" w:rsidR="00A415C1" w:rsidRPr="00A6375B" w:rsidRDefault="00A415C1" w:rsidP="00681E4A">
            <w:pPr>
              <w:pStyle w:val="HNormal"/>
              <w:keepNext/>
              <w:keepLines/>
              <w:tabs>
                <w:tab w:val="left" w:pos="2266"/>
              </w:tabs>
              <w:spacing w:after="0"/>
              <w:jc w:val="left"/>
              <w:rPr>
                <w:rFonts w:cs="David"/>
                <w:b/>
                <w:bCs/>
                <w:color w:val="000000"/>
                <w:sz w:val="24"/>
                <w:rtl/>
                <w:lang w:eastAsia="en-US"/>
              </w:rPr>
            </w:pPr>
          </w:p>
        </w:tc>
      </w:tr>
      <w:tr w:rsidR="00A04A1D" w:rsidRPr="00A6375B" w14:paraId="6E26FC61" w14:textId="77777777" w:rsidTr="00C0737E">
        <w:trPr>
          <w:trHeight w:val="254"/>
        </w:trPr>
        <w:tc>
          <w:tcPr>
            <w:tcW w:w="1496" w:type="dxa"/>
            <w:tcBorders>
              <w:top w:val="single" w:sz="4" w:space="0" w:color="auto"/>
              <w:left w:val="single" w:sz="4" w:space="0" w:color="auto"/>
              <w:bottom w:val="single" w:sz="4" w:space="0" w:color="auto"/>
              <w:right w:val="nil"/>
            </w:tcBorders>
            <w:shd w:val="clear" w:color="auto" w:fill="D9D9D9" w:themeFill="background1" w:themeFillShade="D9"/>
          </w:tcPr>
          <w:p w14:paraId="00B12A2B" w14:textId="77777777" w:rsidR="00A415C1" w:rsidRPr="00A6375B" w:rsidRDefault="00A415C1" w:rsidP="001F569E">
            <w:pPr>
              <w:pStyle w:val="HNormal"/>
              <w:keepNext/>
              <w:keepLines/>
              <w:tabs>
                <w:tab w:val="left" w:pos="2266"/>
              </w:tabs>
              <w:spacing w:after="0"/>
              <w:ind w:left="360"/>
              <w:jc w:val="left"/>
              <w:rPr>
                <w:rFonts w:cs="David"/>
                <w:b/>
                <w:bCs/>
                <w:color w:val="000000"/>
                <w:sz w:val="24"/>
                <w:rtl/>
                <w:lang w:eastAsia="en-US"/>
              </w:rPr>
            </w:pPr>
          </w:p>
        </w:tc>
        <w:tc>
          <w:tcPr>
            <w:tcW w:w="1495" w:type="dxa"/>
            <w:tcBorders>
              <w:top w:val="single" w:sz="4" w:space="0" w:color="auto"/>
              <w:left w:val="nil"/>
              <w:bottom w:val="single" w:sz="4" w:space="0" w:color="auto"/>
              <w:right w:val="nil"/>
            </w:tcBorders>
            <w:shd w:val="clear" w:color="auto" w:fill="D9D9D9" w:themeFill="background1" w:themeFillShade="D9"/>
          </w:tcPr>
          <w:p w14:paraId="27AB5471" w14:textId="77777777" w:rsidR="00A415C1" w:rsidRPr="00A6375B" w:rsidRDefault="00A415C1" w:rsidP="001F569E">
            <w:pPr>
              <w:pStyle w:val="HNormal"/>
              <w:keepNext/>
              <w:keepLines/>
              <w:tabs>
                <w:tab w:val="left" w:pos="2266"/>
              </w:tabs>
              <w:spacing w:after="0"/>
              <w:ind w:left="360"/>
              <w:jc w:val="left"/>
              <w:rPr>
                <w:rFonts w:cs="David"/>
                <w:b/>
                <w:bCs/>
                <w:sz w:val="24"/>
                <w:rtl/>
                <w:lang w:eastAsia="en-US"/>
              </w:rPr>
            </w:pPr>
          </w:p>
        </w:tc>
        <w:tc>
          <w:tcPr>
            <w:tcW w:w="1300" w:type="dxa"/>
            <w:tcBorders>
              <w:top w:val="single" w:sz="4" w:space="0" w:color="auto"/>
              <w:left w:val="nil"/>
              <w:bottom w:val="single" w:sz="4" w:space="0" w:color="auto"/>
              <w:right w:val="nil"/>
            </w:tcBorders>
            <w:shd w:val="clear" w:color="auto" w:fill="D9D9D9" w:themeFill="background1" w:themeFillShade="D9"/>
          </w:tcPr>
          <w:p w14:paraId="72D33BF4"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c>
          <w:tcPr>
            <w:tcW w:w="3778" w:type="dxa"/>
            <w:tcBorders>
              <w:top w:val="single" w:sz="4" w:space="0" w:color="auto"/>
              <w:left w:val="nil"/>
              <w:bottom w:val="single" w:sz="4" w:space="0" w:color="auto"/>
              <w:right w:val="single" w:sz="4" w:space="0" w:color="auto"/>
            </w:tcBorders>
            <w:shd w:val="clear" w:color="auto" w:fill="D9D9D9" w:themeFill="background1" w:themeFillShade="D9"/>
          </w:tcPr>
          <w:p w14:paraId="2CB0013B" w14:textId="3D5DEEF9" w:rsidR="00A415C1" w:rsidRPr="00A6375B" w:rsidRDefault="00A415C1" w:rsidP="00681E4A">
            <w:pPr>
              <w:pStyle w:val="HNormal"/>
              <w:keepNext/>
              <w:keepLines/>
              <w:tabs>
                <w:tab w:val="left" w:pos="2266"/>
              </w:tabs>
              <w:spacing w:after="0"/>
              <w:jc w:val="left"/>
              <w:rPr>
                <w:rFonts w:cs="David"/>
                <w:b/>
                <w:bCs/>
                <w:color w:val="000000"/>
                <w:sz w:val="24"/>
                <w:rtl/>
                <w:lang w:eastAsia="en-US"/>
              </w:rPr>
            </w:pPr>
          </w:p>
        </w:tc>
        <w:tc>
          <w:tcPr>
            <w:tcW w:w="8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2C00C8"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r>
      <w:tr w:rsidR="00A04A1D" w:rsidRPr="00A6375B" w14:paraId="625CBA2B" w14:textId="77777777" w:rsidTr="00C0737E">
        <w:trPr>
          <w:trHeight w:val="254"/>
        </w:trPr>
        <w:tc>
          <w:tcPr>
            <w:tcW w:w="1496" w:type="dxa"/>
            <w:tcBorders>
              <w:top w:val="single" w:sz="4" w:space="0" w:color="auto"/>
              <w:left w:val="single" w:sz="4" w:space="0" w:color="auto"/>
              <w:bottom w:val="single" w:sz="4" w:space="0" w:color="auto"/>
              <w:right w:val="nil"/>
            </w:tcBorders>
            <w:shd w:val="clear" w:color="auto" w:fill="A6A6A6" w:themeFill="background1" w:themeFillShade="A6"/>
          </w:tcPr>
          <w:p w14:paraId="68ACFBAA"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c>
          <w:tcPr>
            <w:tcW w:w="1495" w:type="dxa"/>
            <w:tcBorders>
              <w:top w:val="single" w:sz="4" w:space="0" w:color="auto"/>
              <w:left w:val="nil"/>
              <w:bottom w:val="single" w:sz="4" w:space="0" w:color="auto"/>
              <w:right w:val="nil"/>
            </w:tcBorders>
            <w:shd w:val="clear" w:color="auto" w:fill="A6A6A6" w:themeFill="background1" w:themeFillShade="A6"/>
          </w:tcPr>
          <w:p w14:paraId="4F3F8E49"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c>
          <w:tcPr>
            <w:tcW w:w="1300" w:type="dxa"/>
            <w:tcBorders>
              <w:top w:val="single" w:sz="4" w:space="0" w:color="auto"/>
              <w:left w:val="nil"/>
              <w:bottom w:val="single" w:sz="4" w:space="0" w:color="auto"/>
              <w:right w:val="nil"/>
            </w:tcBorders>
            <w:shd w:val="clear" w:color="auto" w:fill="A6A6A6" w:themeFill="background1" w:themeFillShade="A6"/>
          </w:tcPr>
          <w:p w14:paraId="54426514"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c>
          <w:tcPr>
            <w:tcW w:w="3778" w:type="dxa"/>
            <w:tcBorders>
              <w:top w:val="single" w:sz="4" w:space="0" w:color="auto"/>
              <w:left w:val="nil"/>
              <w:bottom w:val="single" w:sz="4" w:space="0" w:color="auto"/>
              <w:right w:val="single" w:sz="4" w:space="0" w:color="auto"/>
            </w:tcBorders>
            <w:shd w:val="clear" w:color="auto" w:fill="A6A6A6" w:themeFill="background1" w:themeFillShade="A6"/>
          </w:tcPr>
          <w:p w14:paraId="122C92F3"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סה"כ ניקוד</w:t>
            </w:r>
          </w:p>
        </w:tc>
        <w:tc>
          <w:tcPr>
            <w:tcW w:w="84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30E3038" w14:textId="570DDF26" w:rsidR="00A415C1" w:rsidRPr="00A6375B" w:rsidRDefault="00A04A1D"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 xml:space="preserve">70 </w:t>
            </w:r>
          </w:p>
        </w:tc>
      </w:tr>
    </w:tbl>
    <w:p w14:paraId="1A5EFE0E" w14:textId="77777777" w:rsidR="00DD2CEF" w:rsidRPr="00A6375B" w:rsidRDefault="00DD2CEF" w:rsidP="00DD2CEF">
      <w:pPr>
        <w:keepNext/>
        <w:keepLines/>
        <w:ind w:left="720"/>
        <w:rPr>
          <w:rFonts w:asciiTheme="minorHAnsi" w:hAnsiTheme="minorHAnsi"/>
          <w:color w:val="000000"/>
          <w:rtl/>
        </w:rPr>
      </w:pPr>
    </w:p>
    <w:p w14:paraId="211075C8" w14:textId="77777777" w:rsidR="00A6375B" w:rsidRDefault="00A6375B">
      <w:pPr>
        <w:bidi w:val="0"/>
        <w:spacing w:line="240" w:lineRule="auto"/>
        <w:jc w:val="left"/>
        <w:rPr>
          <w:rtl/>
        </w:rPr>
      </w:pPr>
      <w:bookmarkStart w:id="76" w:name="_Toc398494881"/>
      <w:bookmarkStart w:id="77" w:name="_Toc399170783"/>
      <w:bookmarkStart w:id="78" w:name="_Toc513039108"/>
    </w:p>
    <w:p w14:paraId="0F834AE2" w14:textId="77777777" w:rsidR="00A6375B" w:rsidRDefault="00A6375B" w:rsidP="00A6375B">
      <w:pPr>
        <w:bidi w:val="0"/>
        <w:spacing w:line="240" w:lineRule="auto"/>
        <w:jc w:val="left"/>
        <w:rPr>
          <w:rtl/>
        </w:rPr>
      </w:pPr>
    </w:p>
    <w:p w14:paraId="3ADC6FAF" w14:textId="77777777" w:rsidR="00A6375B" w:rsidRDefault="00A6375B" w:rsidP="00A6375B">
      <w:pPr>
        <w:bidi w:val="0"/>
        <w:spacing w:line="240" w:lineRule="auto"/>
        <w:jc w:val="left"/>
        <w:rPr>
          <w:rtl/>
        </w:rPr>
      </w:pPr>
    </w:p>
    <w:p w14:paraId="35B54D2A" w14:textId="77777777" w:rsidR="00A6375B" w:rsidRDefault="00A6375B" w:rsidP="00A6375B">
      <w:pPr>
        <w:bidi w:val="0"/>
        <w:spacing w:line="240" w:lineRule="auto"/>
        <w:jc w:val="left"/>
        <w:rPr>
          <w:rtl/>
        </w:rPr>
      </w:pPr>
    </w:p>
    <w:p w14:paraId="075E0DC4" w14:textId="77777777" w:rsidR="00A6375B" w:rsidRDefault="00A6375B" w:rsidP="00A6375B">
      <w:pPr>
        <w:bidi w:val="0"/>
        <w:spacing w:line="240" w:lineRule="auto"/>
        <w:jc w:val="left"/>
        <w:rPr>
          <w:rtl/>
        </w:rPr>
      </w:pPr>
    </w:p>
    <w:p w14:paraId="3E42D2F3" w14:textId="77777777" w:rsidR="00A6375B" w:rsidRDefault="00A6375B" w:rsidP="00A6375B">
      <w:pPr>
        <w:bidi w:val="0"/>
        <w:spacing w:line="240" w:lineRule="auto"/>
        <w:jc w:val="left"/>
        <w:rPr>
          <w:rtl/>
        </w:rPr>
      </w:pPr>
    </w:p>
    <w:p w14:paraId="24A37757" w14:textId="77777777" w:rsidR="00A6375B" w:rsidRDefault="00A6375B" w:rsidP="00A6375B">
      <w:pPr>
        <w:bidi w:val="0"/>
        <w:spacing w:line="240" w:lineRule="auto"/>
        <w:jc w:val="left"/>
        <w:rPr>
          <w:rtl/>
        </w:rPr>
      </w:pPr>
    </w:p>
    <w:p w14:paraId="2E260DE3" w14:textId="77777777" w:rsidR="00A6375B" w:rsidRDefault="00A6375B" w:rsidP="00A6375B">
      <w:pPr>
        <w:bidi w:val="0"/>
        <w:spacing w:line="240" w:lineRule="auto"/>
        <w:jc w:val="left"/>
        <w:rPr>
          <w:rtl/>
        </w:rPr>
      </w:pPr>
    </w:p>
    <w:p w14:paraId="04EF89AC" w14:textId="77777777" w:rsidR="00A6375B" w:rsidRDefault="00A6375B" w:rsidP="00A6375B">
      <w:pPr>
        <w:bidi w:val="0"/>
        <w:spacing w:line="240" w:lineRule="auto"/>
        <w:jc w:val="left"/>
        <w:rPr>
          <w:rtl/>
        </w:rPr>
      </w:pPr>
    </w:p>
    <w:p w14:paraId="49453148" w14:textId="5184A865" w:rsidR="001C2CD9" w:rsidRPr="00A6375B" w:rsidRDefault="001C2CD9" w:rsidP="000F6F8C">
      <w:pPr>
        <w:pStyle w:val="20"/>
        <w:numPr>
          <w:ilvl w:val="1"/>
          <w:numId w:val="25"/>
        </w:numPr>
        <w:ind w:right="0"/>
        <w:rPr>
          <w:rtl/>
        </w:rPr>
      </w:pPr>
      <w:r w:rsidRPr="00A6375B">
        <w:rPr>
          <w:rFonts w:hint="eastAsia"/>
          <w:rtl/>
        </w:rPr>
        <w:t>שלב</w:t>
      </w:r>
      <w:r w:rsidRPr="00A6375B">
        <w:rPr>
          <w:rtl/>
        </w:rPr>
        <w:t xml:space="preserve"> </w:t>
      </w:r>
      <w:r w:rsidR="00C87E7A" w:rsidRPr="00A6375B">
        <w:rPr>
          <w:rFonts w:hint="cs"/>
          <w:rtl/>
        </w:rPr>
        <w:t>שלישי</w:t>
      </w:r>
      <w:r w:rsidRPr="00A6375B">
        <w:rPr>
          <w:rtl/>
        </w:rPr>
        <w:t xml:space="preserve">: </w:t>
      </w:r>
      <w:bookmarkEnd w:id="76"/>
      <w:bookmarkEnd w:id="77"/>
      <w:r w:rsidR="00EF3023" w:rsidRPr="00A6375B">
        <w:rPr>
          <w:rFonts w:hint="cs"/>
          <w:rtl/>
        </w:rPr>
        <w:t>בדיקת הצעות המחיר</w:t>
      </w:r>
      <w:bookmarkEnd w:id="78"/>
    </w:p>
    <w:p w14:paraId="7E807AF5" w14:textId="77777777" w:rsidR="001C2CD9" w:rsidRPr="00A6375B" w:rsidRDefault="001C2CD9" w:rsidP="000F6F8C">
      <w:pPr>
        <w:numPr>
          <w:ilvl w:val="2"/>
          <w:numId w:val="25"/>
        </w:numPr>
        <w:ind w:left="1076"/>
        <w:rPr>
          <w:rtl/>
          <w:lang w:eastAsia="en-US"/>
        </w:rPr>
      </w:pPr>
      <w:r w:rsidRPr="00A6375B">
        <w:rPr>
          <w:rFonts w:hint="eastAsia"/>
          <w:rtl/>
        </w:rPr>
        <w:t>מעטפות</w:t>
      </w:r>
      <w:r w:rsidRPr="00A6375B">
        <w:rPr>
          <w:rtl/>
          <w:lang w:eastAsia="en-US"/>
        </w:rPr>
        <w:t xml:space="preserve"> </w:t>
      </w:r>
      <w:r w:rsidRPr="00A6375B">
        <w:rPr>
          <w:rFonts w:hint="eastAsia"/>
          <w:rtl/>
          <w:lang w:eastAsia="en-US"/>
        </w:rPr>
        <w:t>המחיר</w:t>
      </w:r>
      <w:r w:rsidRPr="00A6375B">
        <w:rPr>
          <w:rtl/>
          <w:lang w:eastAsia="en-US"/>
        </w:rPr>
        <w:t xml:space="preserve"> </w:t>
      </w:r>
      <w:r w:rsidRPr="00A6375B">
        <w:rPr>
          <w:rFonts w:hint="eastAsia"/>
          <w:rtl/>
          <w:lang w:eastAsia="en-US"/>
        </w:rPr>
        <w:t>של</w:t>
      </w:r>
      <w:r w:rsidRPr="00A6375B">
        <w:rPr>
          <w:rtl/>
          <w:lang w:eastAsia="en-US"/>
        </w:rPr>
        <w:t xml:space="preserve"> </w:t>
      </w:r>
      <w:r w:rsidRPr="00A6375B">
        <w:rPr>
          <w:rFonts w:hint="eastAsia"/>
          <w:rtl/>
          <w:lang w:eastAsia="en-US"/>
        </w:rPr>
        <w:t>ההצעות</w:t>
      </w:r>
      <w:r w:rsidRPr="00A6375B">
        <w:rPr>
          <w:rtl/>
          <w:lang w:eastAsia="en-US"/>
        </w:rPr>
        <w:t xml:space="preserve"> </w:t>
      </w:r>
      <w:r w:rsidRPr="00A6375B">
        <w:rPr>
          <w:rFonts w:hint="eastAsia"/>
          <w:rtl/>
          <w:lang w:eastAsia="en-US"/>
        </w:rPr>
        <w:t>שעברו</w:t>
      </w:r>
      <w:r w:rsidRPr="00A6375B">
        <w:rPr>
          <w:rtl/>
          <w:lang w:eastAsia="en-US"/>
        </w:rPr>
        <w:t xml:space="preserve"> </w:t>
      </w:r>
      <w:r w:rsidRPr="00A6375B">
        <w:rPr>
          <w:rFonts w:hint="eastAsia"/>
          <w:rtl/>
          <w:lang w:eastAsia="en-US"/>
        </w:rPr>
        <w:t>את</w:t>
      </w:r>
      <w:r w:rsidRPr="00A6375B">
        <w:rPr>
          <w:rtl/>
          <w:lang w:eastAsia="en-US"/>
        </w:rPr>
        <w:t xml:space="preserve"> </w:t>
      </w:r>
      <w:r w:rsidRPr="00A6375B">
        <w:rPr>
          <w:rFonts w:hint="eastAsia"/>
          <w:rtl/>
          <w:lang w:eastAsia="en-US"/>
        </w:rPr>
        <w:t>שלב</w:t>
      </w:r>
      <w:r w:rsidRPr="00A6375B">
        <w:rPr>
          <w:rtl/>
          <w:lang w:eastAsia="en-US"/>
        </w:rPr>
        <w:t xml:space="preserve"> </w:t>
      </w:r>
      <w:r w:rsidRPr="00A6375B">
        <w:rPr>
          <w:rFonts w:hint="eastAsia"/>
          <w:rtl/>
          <w:lang w:eastAsia="en-US"/>
        </w:rPr>
        <w:t>ב</w:t>
      </w:r>
      <w:r w:rsidRPr="00A6375B">
        <w:rPr>
          <w:rtl/>
          <w:lang w:eastAsia="en-US"/>
        </w:rPr>
        <w:t xml:space="preserve">' </w:t>
      </w:r>
      <w:r w:rsidRPr="00A6375B">
        <w:rPr>
          <w:rFonts w:hint="eastAsia"/>
          <w:rtl/>
          <w:lang w:eastAsia="en-US"/>
        </w:rPr>
        <w:t>לעיל</w:t>
      </w:r>
      <w:r w:rsidRPr="00A6375B">
        <w:rPr>
          <w:rtl/>
          <w:lang w:eastAsia="en-US"/>
        </w:rPr>
        <w:t xml:space="preserve">, </w:t>
      </w:r>
      <w:r w:rsidRPr="00A6375B">
        <w:rPr>
          <w:rFonts w:hint="eastAsia"/>
          <w:rtl/>
          <w:lang w:eastAsia="en-US"/>
        </w:rPr>
        <w:t>ייפתחו</w:t>
      </w:r>
      <w:r w:rsidRPr="00A6375B">
        <w:rPr>
          <w:rtl/>
          <w:lang w:eastAsia="en-US"/>
        </w:rPr>
        <w:t xml:space="preserve"> </w:t>
      </w:r>
      <w:r w:rsidRPr="00A6375B">
        <w:rPr>
          <w:rFonts w:hint="eastAsia"/>
          <w:rtl/>
          <w:lang w:eastAsia="en-US"/>
        </w:rPr>
        <w:t>ע</w:t>
      </w:r>
      <w:r w:rsidRPr="00A6375B">
        <w:rPr>
          <w:rtl/>
          <w:lang w:eastAsia="en-US"/>
        </w:rPr>
        <w:t xml:space="preserve">"י </w:t>
      </w:r>
      <w:r w:rsidRPr="00A6375B">
        <w:rPr>
          <w:rFonts w:hint="eastAsia"/>
          <w:rtl/>
          <w:lang w:eastAsia="en-US"/>
        </w:rPr>
        <w:t>ועדת</w:t>
      </w:r>
      <w:r w:rsidRPr="00A6375B">
        <w:rPr>
          <w:rtl/>
          <w:lang w:eastAsia="en-US"/>
        </w:rPr>
        <w:t xml:space="preserve"> </w:t>
      </w:r>
      <w:r w:rsidRPr="00A6375B">
        <w:rPr>
          <w:rFonts w:hint="eastAsia"/>
          <w:rtl/>
          <w:lang w:eastAsia="en-US"/>
        </w:rPr>
        <w:t>המכרזים</w:t>
      </w:r>
      <w:r w:rsidRPr="00A6375B">
        <w:rPr>
          <w:rtl/>
          <w:lang w:eastAsia="en-US"/>
        </w:rPr>
        <w:t xml:space="preserve"> </w:t>
      </w:r>
      <w:r w:rsidRPr="00A6375B">
        <w:rPr>
          <w:rFonts w:hint="eastAsia"/>
          <w:rtl/>
          <w:lang w:eastAsia="en-US"/>
        </w:rPr>
        <w:t>וההצעות</w:t>
      </w:r>
      <w:r w:rsidRPr="00A6375B">
        <w:rPr>
          <w:rtl/>
          <w:lang w:eastAsia="en-US"/>
        </w:rPr>
        <w:t xml:space="preserve"> </w:t>
      </w:r>
      <w:r w:rsidRPr="00A6375B">
        <w:rPr>
          <w:rFonts w:hint="eastAsia"/>
          <w:rtl/>
          <w:lang w:eastAsia="en-US"/>
        </w:rPr>
        <w:t>ידורגו</w:t>
      </w:r>
      <w:r w:rsidRPr="00A6375B">
        <w:rPr>
          <w:rtl/>
          <w:lang w:eastAsia="en-US"/>
        </w:rPr>
        <w:t xml:space="preserve"> </w:t>
      </w:r>
      <w:r w:rsidRPr="00A6375B">
        <w:rPr>
          <w:rFonts w:hint="eastAsia"/>
          <w:rtl/>
          <w:lang w:eastAsia="en-US"/>
        </w:rPr>
        <w:t>עתה</w:t>
      </w:r>
      <w:r w:rsidRPr="00A6375B">
        <w:rPr>
          <w:rtl/>
          <w:lang w:eastAsia="en-US"/>
        </w:rPr>
        <w:t xml:space="preserve"> </w:t>
      </w:r>
      <w:proofErr w:type="spellStart"/>
      <w:r w:rsidRPr="00A6375B">
        <w:rPr>
          <w:rFonts w:hint="eastAsia"/>
          <w:rtl/>
          <w:lang w:eastAsia="en-US"/>
        </w:rPr>
        <w:t>במימד</w:t>
      </w:r>
      <w:proofErr w:type="spellEnd"/>
      <w:r w:rsidRPr="00A6375B">
        <w:rPr>
          <w:rtl/>
          <w:lang w:eastAsia="en-US"/>
        </w:rPr>
        <w:t xml:space="preserve"> </w:t>
      </w:r>
      <w:r w:rsidRPr="00A6375B">
        <w:rPr>
          <w:rFonts w:hint="eastAsia"/>
          <w:rtl/>
          <w:lang w:eastAsia="en-US"/>
        </w:rPr>
        <w:t>של</w:t>
      </w:r>
      <w:r w:rsidRPr="00A6375B">
        <w:rPr>
          <w:rtl/>
          <w:lang w:eastAsia="en-US"/>
        </w:rPr>
        <w:t xml:space="preserve"> </w:t>
      </w:r>
      <w:r w:rsidRPr="00A6375B">
        <w:rPr>
          <w:rFonts w:hint="eastAsia"/>
          <w:rtl/>
          <w:lang w:eastAsia="en-US"/>
        </w:rPr>
        <w:t>ציוני</w:t>
      </w:r>
      <w:r w:rsidRPr="00A6375B">
        <w:rPr>
          <w:rtl/>
          <w:lang w:eastAsia="en-US"/>
        </w:rPr>
        <w:t xml:space="preserve"> </w:t>
      </w:r>
      <w:r w:rsidRPr="00A6375B">
        <w:rPr>
          <w:rFonts w:hint="eastAsia"/>
          <w:rtl/>
          <w:lang w:eastAsia="en-US"/>
        </w:rPr>
        <w:t>עלות</w:t>
      </w:r>
      <w:r w:rsidRPr="00A6375B">
        <w:rPr>
          <w:rtl/>
          <w:lang w:eastAsia="en-US"/>
        </w:rPr>
        <w:t xml:space="preserve">, </w:t>
      </w:r>
      <w:r w:rsidRPr="00A6375B">
        <w:rPr>
          <w:rFonts w:hint="eastAsia"/>
          <w:rtl/>
          <w:lang w:eastAsia="en-US"/>
        </w:rPr>
        <w:t>כדלקמן</w:t>
      </w:r>
      <w:r w:rsidRPr="00A6375B">
        <w:rPr>
          <w:rtl/>
          <w:lang w:eastAsia="en-US"/>
        </w:rPr>
        <w:t>:</w:t>
      </w:r>
    </w:p>
    <w:p w14:paraId="21FA071C" w14:textId="77777777" w:rsidR="001C2CD9" w:rsidRPr="00A6375B" w:rsidRDefault="001C2CD9" w:rsidP="000F6F8C">
      <w:pPr>
        <w:numPr>
          <w:ilvl w:val="2"/>
          <w:numId w:val="25"/>
        </w:numPr>
        <w:ind w:left="1076"/>
      </w:pPr>
      <w:r w:rsidRPr="00A6375B">
        <w:rPr>
          <w:rtl/>
          <w:lang w:eastAsia="en-US"/>
        </w:rPr>
        <w:t>ההצעה</w:t>
      </w:r>
      <w:r w:rsidRPr="00A6375B">
        <w:rPr>
          <w:rtl/>
        </w:rPr>
        <w:t xml:space="preserve">, אשר </w:t>
      </w:r>
      <w:r w:rsidRPr="00A6375B">
        <w:rPr>
          <w:rFonts w:hint="eastAsia"/>
          <w:rtl/>
        </w:rPr>
        <w:t>ה</w:t>
      </w:r>
      <w:r w:rsidRPr="00A6375B">
        <w:rPr>
          <w:rtl/>
        </w:rPr>
        <w:t>"עלות להשוואה של ההצעה" שלה תהיה הזולה ביותר בין ההצעות, תקבל ציון 100% לרכיב העלות ועלותה תקרא להלן "עלות הבסיס להשוואה בין ההצעות".</w:t>
      </w:r>
      <w:r w:rsidR="00485BD9" w:rsidRPr="00A6375B">
        <w:rPr>
          <w:rFonts w:hint="cs"/>
          <w:rtl/>
        </w:rPr>
        <w:t xml:space="preserve"> </w:t>
      </w:r>
    </w:p>
    <w:p w14:paraId="0FEF8BA0" w14:textId="77777777" w:rsidR="001C2CD9" w:rsidRPr="00A6375B" w:rsidRDefault="001C2CD9" w:rsidP="000F6F8C">
      <w:pPr>
        <w:numPr>
          <w:ilvl w:val="2"/>
          <w:numId w:val="25"/>
        </w:numPr>
        <w:ind w:left="1076"/>
        <w:rPr>
          <w:lang w:eastAsia="en-US"/>
        </w:rPr>
      </w:pPr>
      <w:r w:rsidRPr="00A6375B">
        <w:rPr>
          <w:rtl/>
          <w:lang w:eastAsia="en-US"/>
        </w:rPr>
        <w:t xml:space="preserve">שאר ההצעות </w:t>
      </w:r>
      <w:r w:rsidRPr="00A6375B">
        <w:rPr>
          <w:rFonts w:hint="eastAsia"/>
          <w:rtl/>
          <w:lang w:eastAsia="en-US"/>
        </w:rPr>
        <w:t>יקבלו</w:t>
      </w:r>
      <w:r w:rsidRPr="00A6375B">
        <w:rPr>
          <w:rtl/>
          <w:lang w:eastAsia="en-US"/>
        </w:rPr>
        <w:t xml:space="preserve"> ציון מחיר, </w:t>
      </w:r>
      <w:r w:rsidRPr="00A6375B">
        <w:rPr>
          <w:rFonts w:hint="eastAsia"/>
          <w:rtl/>
          <w:lang w:eastAsia="en-US"/>
        </w:rPr>
        <w:t>אשר</w:t>
      </w:r>
      <w:r w:rsidRPr="00A6375B">
        <w:rPr>
          <w:rtl/>
          <w:lang w:eastAsia="en-US"/>
        </w:rPr>
        <w:t xml:space="preserve"> יחושב ע"י חלוקה של "</w:t>
      </w:r>
      <w:r w:rsidRPr="00A6375B">
        <w:rPr>
          <w:rFonts w:hint="eastAsia"/>
          <w:rtl/>
          <w:lang w:eastAsia="en-US"/>
        </w:rPr>
        <w:t>עלות</w:t>
      </w:r>
      <w:r w:rsidRPr="00A6375B">
        <w:rPr>
          <w:rtl/>
          <w:lang w:eastAsia="en-US"/>
        </w:rPr>
        <w:t xml:space="preserve"> </w:t>
      </w:r>
      <w:r w:rsidRPr="00A6375B">
        <w:rPr>
          <w:rFonts w:hint="eastAsia"/>
          <w:rtl/>
          <w:lang w:eastAsia="en-US"/>
        </w:rPr>
        <w:t>ה</w:t>
      </w:r>
      <w:r w:rsidRPr="00A6375B">
        <w:rPr>
          <w:rtl/>
          <w:lang w:eastAsia="en-US"/>
        </w:rPr>
        <w:t>בסיס להשווא</w:t>
      </w:r>
      <w:r w:rsidRPr="00A6375B">
        <w:rPr>
          <w:rFonts w:hint="eastAsia"/>
          <w:rtl/>
          <w:lang w:eastAsia="en-US"/>
        </w:rPr>
        <w:t>ה</w:t>
      </w:r>
      <w:r w:rsidRPr="00A6375B">
        <w:rPr>
          <w:rtl/>
          <w:lang w:eastAsia="en-US"/>
        </w:rPr>
        <w:t xml:space="preserve"> בין ההצעות", </w:t>
      </w:r>
      <w:r w:rsidRPr="00A6375B">
        <w:rPr>
          <w:rFonts w:hint="eastAsia"/>
          <w:rtl/>
          <w:lang w:eastAsia="en-US"/>
        </w:rPr>
        <w:t>בעלותה</w:t>
      </w:r>
      <w:r w:rsidRPr="00A6375B">
        <w:rPr>
          <w:rtl/>
          <w:lang w:eastAsia="en-US"/>
        </w:rPr>
        <w:t xml:space="preserve"> של ההצעה הנבדקת, ומוכפל ב-100.</w:t>
      </w:r>
      <w:r w:rsidR="002279B4" w:rsidRPr="00A6375B">
        <w:rPr>
          <w:rFonts w:hint="cs"/>
          <w:rtl/>
          <w:lang w:eastAsia="en-US"/>
        </w:rPr>
        <w:t xml:space="preserve"> החישוב יתבצע לפי </w:t>
      </w:r>
      <w:proofErr w:type="spellStart"/>
      <w:r w:rsidR="002279B4" w:rsidRPr="00A6375B">
        <w:rPr>
          <w:rFonts w:hint="cs"/>
          <w:rtl/>
          <w:lang w:eastAsia="en-US"/>
        </w:rPr>
        <w:t>הנוסחא</w:t>
      </w:r>
      <w:proofErr w:type="spellEnd"/>
      <w:r w:rsidR="002279B4" w:rsidRPr="00A6375B">
        <w:rPr>
          <w:rFonts w:hint="cs"/>
          <w:rtl/>
          <w:lang w:eastAsia="en-US"/>
        </w:rPr>
        <w:t xml:space="preserve"> להלן:</w:t>
      </w:r>
    </w:p>
    <w:p w14:paraId="73CC336B" w14:textId="77777777" w:rsidR="002279B4" w:rsidRPr="00A6375B"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7BDD75D8" w14:textId="77777777" w:rsidR="0096245D" w:rsidRPr="00A6375B" w:rsidRDefault="001C2CD9" w:rsidP="000F6F8C">
      <w:pPr>
        <w:numPr>
          <w:ilvl w:val="2"/>
          <w:numId w:val="25"/>
        </w:numPr>
        <w:ind w:left="1076"/>
        <w:rPr>
          <w:lang w:eastAsia="en-US"/>
        </w:rPr>
      </w:pPr>
      <w:r w:rsidRPr="00A6375B">
        <w:rPr>
          <w:rFonts w:hint="eastAsia"/>
          <w:rtl/>
          <w:lang w:eastAsia="en-US"/>
        </w:rPr>
        <w:t>יובהר</w:t>
      </w:r>
      <w:r w:rsidRPr="00A6375B">
        <w:rPr>
          <w:rtl/>
          <w:lang w:eastAsia="en-US"/>
        </w:rPr>
        <w:t xml:space="preserve"> כי לצורך השוואת ההצעות בלבד, יילקחו הצעות המחיר כשהן כוללות מע"מ</w:t>
      </w:r>
      <w:r w:rsidR="0096245D" w:rsidRPr="00A6375B">
        <w:rPr>
          <w:rFonts w:hint="cs"/>
          <w:rtl/>
          <w:lang w:eastAsia="en-US"/>
        </w:rPr>
        <w:t xml:space="preserve"> וכל מס או תשלום אחר שעל המשרד לשלם לספק.</w:t>
      </w:r>
    </w:p>
    <w:p w14:paraId="79FEE7E9" w14:textId="77777777" w:rsidR="001C2CD9" w:rsidRPr="00A6375B" w:rsidRDefault="001C2CD9" w:rsidP="000F6F8C">
      <w:pPr>
        <w:numPr>
          <w:ilvl w:val="2"/>
          <w:numId w:val="25"/>
        </w:numPr>
        <w:ind w:left="1076"/>
      </w:pPr>
      <w:bookmarkStart w:id="79" w:name="אומדן_הצעה"/>
      <w:r w:rsidRPr="00A6375B">
        <w:rPr>
          <w:rFonts w:hint="eastAsia"/>
          <w:rtl/>
        </w:rPr>
        <w:t>ההצעות</w:t>
      </w:r>
      <w:r w:rsidRPr="00A6375B">
        <w:rPr>
          <w:rtl/>
        </w:rPr>
        <w:t xml:space="preserve"> שיוגשו תיבחנה בהתאם לאומדן עלות העבודה השמור עם המשרד</w:t>
      </w:r>
      <w:r w:rsidR="00BF2478" w:rsidRPr="00A6375B">
        <w:rPr>
          <w:rFonts w:hint="cs"/>
          <w:rtl/>
        </w:rPr>
        <w:t xml:space="preserve"> (להלן: האומדן)</w:t>
      </w:r>
      <w:r w:rsidRPr="00A6375B">
        <w:rPr>
          <w:rtl/>
        </w:rPr>
        <w:t xml:space="preserve">. האומדן יוכנס לתיבת המכרזים עד למועד האחרון להגשת הצעות. </w:t>
      </w:r>
      <w:r w:rsidR="00BF2478" w:rsidRPr="00A6375B">
        <w:rPr>
          <w:rtl/>
        </w:rPr>
        <w:t>האומדן ואופן הכנתו יהיה חסויים</w:t>
      </w:r>
      <w:r w:rsidR="00BF2478" w:rsidRPr="00A6375B">
        <w:rPr>
          <w:rFonts w:hint="cs"/>
          <w:rtl/>
        </w:rPr>
        <w:t xml:space="preserve">. </w:t>
      </w:r>
      <w:r w:rsidRPr="00A6375B">
        <w:rPr>
          <w:rtl/>
        </w:rPr>
        <w:t xml:space="preserve">המשרד </w:t>
      </w:r>
      <w:r w:rsidRPr="00A6375B">
        <w:rPr>
          <w:rFonts w:hint="eastAsia"/>
          <w:rtl/>
        </w:rPr>
        <w:t>שומר</w:t>
      </w:r>
      <w:r w:rsidRPr="00A6375B">
        <w:rPr>
          <w:rtl/>
        </w:rPr>
        <w:t xml:space="preserve"> </w:t>
      </w:r>
      <w:r w:rsidRPr="00A6375B">
        <w:rPr>
          <w:rFonts w:hint="eastAsia"/>
          <w:rtl/>
        </w:rPr>
        <w:t>לעצמו</w:t>
      </w:r>
      <w:r w:rsidRPr="00A6375B">
        <w:rPr>
          <w:rtl/>
        </w:rPr>
        <w:t xml:space="preserve"> </w:t>
      </w:r>
      <w:r w:rsidRPr="00A6375B">
        <w:rPr>
          <w:rFonts w:hint="eastAsia"/>
          <w:rtl/>
        </w:rPr>
        <w:t>את</w:t>
      </w:r>
      <w:r w:rsidRPr="00A6375B">
        <w:rPr>
          <w:rtl/>
        </w:rPr>
        <w:t xml:space="preserve"> </w:t>
      </w:r>
      <w:r w:rsidRPr="00A6375B">
        <w:rPr>
          <w:rFonts w:hint="eastAsia"/>
          <w:rtl/>
        </w:rPr>
        <w:t>הזכות</w:t>
      </w:r>
      <w:r w:rsidRPr="00A6375B">
        <w:rPr>
          <w:rtl/>
        </w:rPr>
        <w:t xml:space="preserve"> לפסול הצעה החורגת מהאומדן בטווח של 20%</w:t>
      </w:r>
      <w:bookmarkEnd w:id="79"/>
      <w:r w:rsidRPr="00A6375B">
        <w:rPr>
          <w:rtl/>
        </w:rPr>
        <w:t>.</w:t>
      </w:r>
    </w:p>
    <w:p w14:paraId="4313CD01" w14:textId="6CE0B5A9" w:rsidR="008C2DD6" w:rsidRPr="00A6375B" w:rsidRDefault="008C2DD6" w:rsidP="00AD16D6">
      <w:pPr>
        <w:pStyle w:val="20"/>
        <w:numPr>
          <w:ilvl w:val="1"/>
          <w:numId w:val="25"/>
        </w:numPr>
        <w:ind w:right="0"/>
        <w:rPr>
          <w:rtl/>
        </w:rPr>
      </w:pPr>
      <w:bookmarkStart w:id="80" w:name="_Toc398494882"/>
      <w:bookmarkStart w:id="81" w:name="_Toc399170784"/>
      <w:bookmarkStart w:id="82" w:name="_Toc513039109"/>
      <w:r w:rsidRPr="00A6375B">
        <w:rPr>
          <w:rFonts w:hint="eastAsia"/>
          <w:rtl/>
        </w:rPr>
        <w:t>שלב</w:t>
      </w:r>
      <w:r w:rsidRPr="00A6375B">
        <w:rPr>
          <w:rtl/>
        </w:rPr>
        <w:t xml:space="preserve"> </w:t>
      </w:r>
      <w:r w:rsidR="00C87E7A" w:rsidRPr="00A6375B">
        <w:rPr>
          <w:rFonts w:hint="cs"/>
          <w:rtl/>
        </w:rPr>
        <w:t>רביעי</w:t>
      </w:r>
      <w:r w:rsidRPr="00A6375B">
        <w:rPr>
          <w:rtl/>
        </w:rPr>
        <w:t xml:space="preserve">: </w:t>
      </w:r>
      <w:r w:rsidR="005A0A15" w:rsidRPr="00A6375B">
        <w:rPr>
          <w:rFonts w:hint="cs"/>
          <w:rtl/>
        </w:rPr>
        <w:t xml:space="preserve">שיקלול </w:t>
      </w:r>
      <w:bookmarkEnd w:id="80"/>
      <w:bookmarkEnd w:id="81"/>
      <w:r w:rsidR="00F7571D" w:rsidRPr="00A6375B">
        <w:rPr>
          <w:rFonts w:hint="cs"/>
          <w:rtl/>
        </w:rPr>
        <w:t>ההצעה ובחירת הזוכה</w:t>
      </w:r>
      <w:bookmarkEnd w:id="82"/>
    </w:p>
    <w:p w14:paraId="69AC86D6" w14:textId="19DB5558" w:rsidR="00AF4DA2" w:rsidRPr="00A6375B" w:rsidRDefault="00AF4DA2" w:rsidP="00476229">
      <w:pPr>
        <w:numPr>
          <w:ilvl w:val="2"/>
          <w:numId w:val="25"/>
        </w:numPr>
        <w:ind w:left="1076"/>
        <w:rPr>
          <w:b/>
          <w:bCs/>
          <w:u w:val="single"/>
          <w:rtl/>
        </w:rPr>
      </w:pPr>
      <w:r w:rsidRPr="00A6375B">
        <w:rPr>
          <w:rFonts w:hint="cs"/>
          <w:rtl/>
        </w:rPr>
        <w:lastRenderedPageBreak/>
        <w:t xml:space="preserve">ההצעה הזוכה תיקבע בהתאם לציון המשקלל את הציון שנקבע לאיכות ההצעה ולהצעת המחיר, כך שלציון שנקבע לאיכות ההצעה יינתן משקל של </w:t>
      </w:r>
      <w:r w:rsidR="00476229" w:rsidRPr="00A6375B">
        <w:rPr>
          <w:rFonts w:hint="cs"/>
          <w:rtl/>
        </w:rPr>
        <w:t xml:space="preserve">70% </w:t>
      </w:r>
      <w:r w:rsidRPr="00A6375B">
        <w:rPr>
          <w:rFonts w:hint="cs"/>
          <w:rtl/>
        </w:rPr>
        <w:t xml:space="preserve">ולציון שניתן להצעת המחיר יינתן משקל של </w:t>
      </w:r>
      <w:r w:rsidR="00476229" w:rsidRPr="00A6375B">
        <w:rPr>
          <w:rFonts w:hint="cs"/>
          <w:rtl/>
        </w:rPr>
        <w:t xml:space="preserve">30%. </w:t>
      </w:r>
      <w:r w:rsidRPr="00A6375B">
        <w:rPr>
          <w:rFonts w:hint="cs"/>
          <w:rtl/>
        </w:rPr>
        <w:t>הציון המשוקלל (</w:t>
      </w:r>
      <w:r w:rsidRPr="00A6375B">
        <w:rPr>
          <w:rFonts w:hint="cs"/>
        </w:rPr>
        <w:t>Y</w:t>
      </w:r>
      <w:r w:rsidRPr="00A6375B">
        <w:rPr>
          <w:rFonts w:hint="cs"/>
          <w:rtl/>
        </w:rPr>
        <w:t>) יחושב על פי הנוסחה שלהלן:</w:t>
      </w:r>
    </w:p>
    <w:p w14:paraId="1ABDBA07" w14:textId="68D65164" w:rsidR="00AF4DA2" w:rsidRPr="00A6375B" w:rsidRDefault="00AF4DA2" w:rsidP="00476229">
      <w:pPr>
        <w:overflowPunct w:val="0"/>
        <w:autoSpaceDE w:val="0"/>
        <w:autoSpaceDN w:val="0"/>
        <w:adjustRightInd w:val="0"/>
        <w:ind w:left="720"/>
        <w:textAlignment w:val="baseline"/>
        <w:rPr>
          <w:b/>
          <w:bCs/>
          <w:u w:val="single"/>
          <w:rtl/>
        </w:rPr>
      </w:pPr>
      <m:oMathPara>
        <m:oMath>
          <m:r>
            <m:rPr>
              <m:nor/>
            </m:rPr>
            <w:rPr>
              <w:rFonts w:ascii="Cambria Math" w:hAnsi="Cambria Math" w:hint="cs"/>
            </w:rPr>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m:t>
              </m:r>
              <m:r>
                <m:rPr>
                  <m:nor/>
                </m:rPr>
                <w:rPr>
                  <w:rFonts w:ascii="Cambria Math" w:hAnsi="Cambria Math" w:hint="cs"/>
                  <w:rtl/>
                </w:rPr>
                <m:t>30</m:t>
              </m:r>
              <m:r>
                <m:rPr>
                  <m:nor/>
                </m:rPr>
                <w:rPr>
                  <w:rFonts w:ascii="Cambria Math" w:hAnsi="Cambria Math"/>
                </w:rPr>
                <m:t>)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m:t>
              </m:r>
              <m:r>
                <m:rPr>
                  <m:nor/>
                </m:rPr>
                <w:rPr>
                  <w:rFonts w:ascii="Cambria Math" w:hAnsi="Cambria Math" w:hint="cs"/>
                  <w:rtl/>
                </w:rPr>
                <m:t>70</m:t>
              </m:r>
              <m:r>
                <m:rPr>
                  <m:nor/>
                </m:rPr>
                <w:rPr>
                  <w:rFonts w:ascii="Cambria Math" w:hAnsi="Cambria Math"/>
                </w:rPr>
                <m:t>)</m:t>
              </m:r>
            </m:num>
            <m:den>
              <m:r>
                <m:rPr>
                  <m:sty m:val="p"/>
                </m:rPr>
                <w:rPr>
                  <w:rFonts w:ascii="Cambria Math" w:hAnsi="Cambria Math"/>
                </w:rPr>
                <m:t>100</m:t>
              </m:r>
            </m:den>
          </m:f>
        </m:oMath>
      </m:oMathPara>
    </w:p>
    <w:p w14:paraId="7B9662CD" w14:textId="77777777" w:rsidR="00AF4DA2" w:rsidRPr="00A6375B" w:rsidRDefault="00AF4DA2" w:rsidP="000F6F8C">
      <w:pPr>
        <w:numPr>
          <w:ilvl w:val="2"/>
          <w:numId w:val="25"/>
        </w:numPr>
        <w:ind w:left="1076"/>
      </w:pPr>
      <w:r w:rsidRPr="00A6375B">
        <w:rPr>
          <w:rFonts w:hint="cs"/>
          <w:rtl/>
        </w:rPr>
        <w:t>ההצעות תדורגנה בסדר יורד בהתאם לציון המשוקלל. ההצעה שתקבל את הציון המשוקלל הגבוה ביותר תדורג במקום הראשון ותיבחר להצעה הזוכה.</w:t>
      </w:r>
    </w:p>
    <w:p w14:paraId="53593E85" w14:textId="5783103B" w:rsidR="00AF4DA2" w:rsidRPr="00A6375B" w:rsidRDefault="00AF4DA2" w:rsidP="000F6F8C">
      <w:pPr>
        <w:numPr>
          <w:ilvl w:val="2"/>
          <w:numId w:val="25"/>
        </w:numPr>
        <w:ind w:left="1076"/>
        <w:rPr>
          <w:rFonts w:ascii="Arial" w:hAnsi="Arial"/>
        </w:rPr>
      </w:pPr>
      <w:r w:rsidRPr="00A6375B">
        <w:rPr>
          <w:rFonts w:ascii="Arial" w:hAnsi="Arial" w:hint="cs"/>
          <w:rtl/>
        </w:rPr>
        <w:t>המשרד שומר לעצמו את הזכות לבחור ביותר מזוכה אחד, בכפוף לשיקול דעתו הבלעדי.</w:t>
      </w:r>
    </w:p>
    <w:p w14:paraId="21C04B76" w14:textId="77777777" w:rsidR="00807C56" w:rsidRPr="00A6375B" w:rsidRDefault="00807C56" w:rsidP="008C2DD6">
      <w:pPr>
        <w:spacing w:line="240" w:lineRule="auto"/>
        <w:jc w:val="left"/>
        <w:rPr>
          <w:noProof/>
          <w:sz w:val="20"/>
          <w:rtl/>
          <w:lang w:eastAsia="en-US"/>
        </w:rPr>
      </w:pPr>
    </w:p>
    <w:p w14:paraId="691BAADB" w14:textId="50DD9877" w:rsidR="00807C56" w:rsidRPr="00A6375B" w:rsidRDefault="008D6EF0" w:rsidP="000F6F8C">
      <w:pPr>
        <w:pStyle w:val="11"/>
        <w:numPr>
          <w:ilvl w:val="0"/>
          <w:numId w:val="25"/>
        </w:numPr>
        <w:rPr>
          <w:rFonts w:asciiTheme="majorHAnsi" w:eastAsiaTheme="majorEastAsia" w:hAnsiTheme="majorHAnsi"/>
          <w:noProof w:val="0"/>
          <w:kern w:val="0"/>
          <w:sz w:val="32"/>
          <w:rtl/>
          <w:lang w:eastAsia="en-US"/>
        </w:rPr>
      </w:pPr>
      <w:bookmarkStart w:id="83" w:name="_Toc398494883"/>
      <w:bookmarkStart w:id="84" w:name="_Toc399170785"/>
      <w:bookmarkStart w:id="85" w:name="_Toc513039110"/>
      <w:r w:rsidRPr="00A6375B">
        <w:rPr>
          <w:rFonts w:asciiTheme="majorHAnsi" w:eastAsiaTheme="majorEastAsia" w:hAnsiTheme="majorHAnsi" w:hint="cs"/>
          <w:noProof w:val="0"/>
          <w:kern w:val="0"/>
          <w:sz w:val="32"/>
          <w:rtl/>
          <w:lang w:eastAsia="en-US"/>
        </w:rPr>
        <w:lastRenderedPageBreak/>
        <w:t xml:space="preserve">פרק </w:t>
      </w:r>
      <w:r w:rsidR="001C3259" w:rsidRPr="00A6375B">
        <w:rPr>
          <w:rFonts w:asciiTheme="majorHAnsi" w:eastAsiaTheme="majorEastAsia" w:hAnsiTheme="majorHAnsi" w:hint="cs"/>
          <w:noProof w:val="0"/>
          <w:kern w:val="0"/>
          <w:sz w:val="32"/>
          <w:rtl/>
          <w:lang w:eastAsia="en-US"/>
        </w:rPr>
        <w:t>שונות</w:t>
      </w:r>
      <w:bookmarkEnd w:id="83"/>
      <w:bookmarkEnd w:id="84"/>
      <w:bookmarkEnd w:id="85"/>
    </w:p>
    <w:p w14:paraId="6E984767" w14:textId="77777777" w:rsidR="001E6A40" w:rsidRPr="00A6375B" w:rsidRDefault="00F45262" w:rsidP="000F6F8C">
      <w:pPr>
        <w:pStyle w:val="20"/>
        <w:numPr>
          <w:ilvl w:val="1"/>
          <w:numId w:val="25"/>
        </w:numPr>
        <w:ind w:right="0"/>
        <w:rPr>
          <w:rtl/>
        </w:rPr>
      </w:pPr>
      <w:bookmarkStart w:id="86" w:name="_Toc252921355"/>
      <w:bookmarkStart w:id="87" w:name="_Toc398494885"/>
      <w:bookmarkStart w:id="88" w:name="_Toc399170787"/>
      <w:bookmarkStart w:id="89" w:name="_Toc513039111"/>
      <w:bookmarkEnd w:id="86"/>
      <w:r w:rsidRPr="00A6375B">
        <w:rPr>
          <w:rFonts w:hint="cs"/>
          <w:rtl/>
        </w:rPr>
        <w:t>שאלות הבהרה</w:t>
      </w:r>
      <w:bookmarkEnd w:id="87"/>
      <w:bookmarkEnd w:id="88"/>
      <w:bookmarkEnd w:id="89"/>
    </w:p>
    <w:p w14:paraId="62F82497" w14:textId="77777777" w:rsidR="00F45262" w:rsidRPr="00A6375B" w:rsidRDefault="00F31031" w:rsidP="000F6F8C">
      <w:pPr>
        <w:numPr>
          <w:ilvl w:val="2"/>
          <w:numId w:val="25"/>
        </w:numPr>
        <w:ind w:left="1076"/>
        <w:rPr>
          <w:b/>
          <w:bCs/>
        </w:rPr>
      </w:pPr>
      <w:r w:rsidRPr="00A6375B">
        <w:rPr>
          <w:rFonts w:hint="cs"/>
          <w:rtl/>
          <w:lang w:eastAsia="en-US"/>
        </w:rPr>
        <w:t xml:space="preserve">שאלות </w:t>
      </w:r>
      <w:r w:rsidRPr="00A6375B">
        <w:rPr>
          <w:rFonts w:hint="cs"/>
          <w:rtl/>
        </w:rPr>
        <w:t>הבהרה</w:t>
      </w:r>
      <w:r w:rsidRPr="00A6375B">
        <w:rPr>
          <w:rFonts w:hint="cs"/>
          <w:rtl/>
          <w:lang w:eastAsia="en-US"/>
        </w:rPr>
        <w:t xml:space="preserve"> יופנו ל</w:t>
      </w:r>
      <w:r w:rsidR="00096757" w:rsidRPr="00A6375B">
        <w:rPr>
          <w:rFonts w:hint="cs"/>
          <w:rtl/>
          <w:lang w:eastAsia="en-US"/>
        </w:rPr>
        <w:t>איש הקשר של</w:t>
      </w:r>
      <w:r w:rsidRPr="00A6375B">
        <w:rPr>
          <w:rFonts w:hint="cs"/>
          <w:rtl/>
          <w:lang w:eastAsia="en-US"/>
        </w:rPr>
        <w:t xml:space="preserve"> המשרד </w:t>
      </w:r>
      <w:r w:rsidR="00D559BD" w:rsidRPr="00A6375B">
        <w:rPr>
          <w:rFonts w:hint="cs"/>
          <w:rtl/>
          <w:lang w:eastAsia="en-US"/>
        </w:rPr>
        <w:t xml:space="preserve">כאמור </w:t>
      </w:r>
      <w:r w:rsidR="006F3B36" w:rsidRPr="00A6375B">
        <w:rPr>
          <w:rFonts w:hint="cs"/>
          <w:rtl/>
          <w:lang w:eastAsia="en-US"/>
        </w:rPr>
        <w:t>במודעת הפרסום</w:t>
      </w:r>
      <w:r w:rsidR="00D559BD" w:rsidRPr="00A6375B">
        <w:rPr>
          <w:rFonts w:hint="cs"/>
          <w:rtl/>
          <w:lang w:eastAsia="en-US"/>
        </w:rPr>
        <w:t xml:space="preserve"> </w:t>
      </w:r>
      <w:r w:rsidRPr="00A6375B">
        <w:rPr>
          <w:rFonts w:hint="cs"/>
          <w:rtl/>
          <w:lang w:eastAsia="en-US"/>
        </w:rPr>
        <w:t xml:space="preserve">בכתובת הדוא"ל שלהלן: </w:t>
      </w:r>
      <w:r w:rsidR="00AC2FD9" w:rsidRPr="00A6375B">
        <w:rPr>
          <w:lang w:eastAsia="en-US"/>
        </w:rPr>
        <w:t>tenders@moag.gov.il</w:t>
      </w:r>
      <w:r w:rsidR="001E6A40" w:rsidRPr="00A6375B">
        <w:rPr>
          <w:rFonts w:hint="cs"/>
          <w:b/>
          <w:bCs/>
          <w:rtl/>
        </w:rPr>
        <w:t>.</w:t>
      </w:r>
    </w:p>
    <w:p w14:paraId="64A09D87" w14:textId="773825C3" w:rsidR="00076017" w:rsidRPr="00A6375B" w:rsidRDefault="00076017" w:rsidP="005D400E">
      <w:pPr>
        <w:numPr>
          <w:ilvl w:val="2"/>
          <w:numId w:val="25"/>
        </w:numPr>
        <w:ind w:left="1076"/>
        <w:rPr>
          <w:lang w:eastAsia="en-US"/>
        </w:rPr>
      </w:pPr>
      <w:r w:rsidRPr="00A6375B">
        <w:rPr>
          <w:rFonts w:hint="cs"/>
          <w:rtl/>
        </w:rPr>
        <w:t xml:space="preserve">המועד האחרון להפניה של שאלות הוא </w:t>
      </w:r>
      <w:r w:rsidRPr="00A6375B">
        <w:rPr>
          <w:color w:val="000000"/>
          <w:rtl/>
          <w:lang w:eastAsia="en-US"/>
        </w:rPr>
        <w:fldChar w:fldCharType="begin"/>
      </w:r>
      <w:r w:rsidRPr="00A6375B">
        <w:rPr>
          <w:color w:val="000000"/>
          <w:rtl/>
          <w:lang w:eastAsia="en-US"/>
        </w:rPr>
        <w:instrText xml:space="preserve"> </w:instrText>
      </w:r>
      <w:r w:rsidRPr="00A6375B">
        <w:rPr>
          <w:rFonts w:hint="cs"/>
          <w:color w:val="000000"/>
          <w:lang w:eastAsia="en-US"/>
        </w:rPr>
        <w:instrText>REF</w:instrText>
      </w:r>
      <w:r w:rsidRPr="00A6375B">
        <w:rPr>
          <w:rFonts w:hint="cs"/>
          <w:color w:val="000000"/>
          <w:rtl/>
          <w:lang w:eastAsia="en-US"/>
        </w:rPr>
        <w:instrText xml:space="preserve"> מועד_אחרון_</w:instrText>
      </w:r>
      <w:r w:rsidR="00975465" w:rsidRPr="00A6375B">
        <w:rPr>
          <w:rFonts w:hint="cs"/>
          <w:color w:val="000000"/>
          <w:rtl/>
          <w:lang w:eastAsia="en-US"/>
        </w:rPr>
        <w:instrText>ל</w:instrText>
      </w:r>
      <w:r w:rsidRPr="00A6375B">
        <w:rPr>
          <w:rFonts w:hint="cs"/>
          <w:color w:val="000000"/>
          <w:rtl/>
          <w:lang w:eastAsia="en-US"/>
        </w:rPr>
        <w:instrText>הבהר</w:instrText>
      </w:r>
      <w:r w:rsidR="00975465" w:rsidRPr="00A6375B">
        <w:rPr>
          <w:rFonts w:hint="cs"/>
          <w:color w:val="000000"/>
          <w:rtl/>
          <w:lang w:eastAsia="en-US"/>
        </w:rPr>
        <w:instrText>ות</w:instrText>
      </w:r>
      <w:r w:rsidRPr="00A6375B">
        <w:rPr>
          <w:rFonts w:hint="cs"/>
          <w:color w:val="000000"/>
          <w:rtl/>
          <w:lang w:eastAsia="en-US"/>
        </w:rPr>
        <w:instrText xml:space="preserve"> \</w:instrText>
      </w:r>
      <w:r w:rsidRPr="00A6375B">
        <w:rPr>
          <w:rFonts w:hint="cs"/>
          <w:color w:val="000000"/>
          <w:lang w:eastAsia="en-US"/>
        </w:rPr>
        <w:instrText>h</w:instrText>
      </w:r>
      <w:r w:rsidRPr="00A6375B">
        <w:rPr>
          <w:color w:val="000000"/>
          <w:rtl/>
          <w:lang w:eastAsia="en-US"/>
        </w:rPr>
        <w:instrText xml:space="preserve">  \* </w:instrText>
      </w:r>
      <w:r w:rsidRPr="00A6375B">
        <w:rPr>
          <w:color w:val="000000"/>
          <w:lang w:eastAsia="en-US"/>
        </w:rPr>
        <w:instrText>MERGEFORMAT</w:instrText>
      </w:r>
      <w:r w:rsidRPr="00A6375B">
        <w:rPr>
          <w:color w:val="000000"/>
          <w:rtl/>
          <w:lang w:eastAsia="en-US"/>
        </w:rPr>
        <w:instrText xml:space="preserve"> </w:instrText>
      </w:r>
      <w:r w:rsidRPr="00A6375B">
        <w:rPr>
          <w:color w:val="000000"/>
          <w:rtl/>
          <w:lang w:eastAsia="en-US"/>
        </w:rPr>
      </w:r>
      <w:r w:rsidRPr="00A6375B">
        <w:rPr>
          <w:color w:val="000000"/>
          <w:rtl/>
          <w:lang w:eastAsia="en-US"/>
        </w:rPr>
        <w:fldChar w:fldCharType="separate"/>
      </w:r>
      <w:r w:rsidR="0099204D">
        <w:rPr>
          <w:rFonts w:hint="cs"/>
          <w:b/>
          <w:bCs/>
          <w:color w:val="000000"/>
          <w:rtl/>
          <w:lang w:eastAsia="en-US"/>
        </w:rPr>
        <w:t>שגיאה! מקור ההפניה לא נמצא.</w:t>
      </w:r>
      <w:r w:rsidRPr="00A6375B">
        <w:rPr>
          <w:color w:val="000000"/>
          <w:rtl/>
          <w:lang w:eastAsia="en-US"/>
        </w:rPr>
        <w:fldChar w:fldCharType="end"/>
      </w:r>
      <w:r w:rsidRPr="00A6375B">
        <w:rPr>
          <w:rFonts w:hint="cs"/>
          <w:color w:val="000000"/>
          <w:rtl/>
          <w:lang w:eastAsia="en-US"/>
        </w:rPr>
        <w:t>.</w:t>
      </w:r>
      <w:r w:rsidRPr="00A6375B">
        <w:rPr>
          <w:rtl/>
        </w:rPr>
        <w:t xml:space="preserve"> </w:t>
      </w:r>
      <w:r w:rsidRPr="00A6375B">
        <w:rPr>
          <w:rFonts w:hint="cs"/>
          <w:rtl/>
        </w:rPr>
        <w:t xml:space="preserve">המשרד לא יענה על כל שאלה, שתגיע לאחר מועד </w:t>
      </w:r>
      <w:r w:rsidRPr="00A6375B">
        <w:rPr>
          <w:rFonts w:hint="cs"/>
          <w:rtl/>
          <w:lang w:eastAsia="en-US"/>
        </w:rPr>
        <w:t>אחרון זה.</w:t>
      </w:r>
    </w:p>
    <w:p w14:paraId="00C83ABC" w14:textId="77777777" w:rsidR="00F45262" w:rsidRPr="00A6375B" w:rsidRDefault="00F45262" w:rsidP="000F6F8C">
      <w:pPr>
        <w:numPr>
          <w:ilvl w:val="2"/>
          <w:numId w:val="25"/>
        </w:numPr>
        <w:ind w:left="1076"/>
        <w:rPr>
          <w:rtl/>
          <w:lang w:eastAsia="en-US"/>
        </w:rPr>
      </w:pPr>
      <w:r w:rsidRPr="00A6375B">
        <w:rPr>
          <w:rFonts w:hint="cs"/>
          <w:rtl/>
          <w:lang w:eastAsia="en-US"/>
        </w:rPr>
        <w:t>להלן תיאור המבנה להגשה של שאלות ובקשות</w:t>
      </w:r>
      <w:r w:rsidRPr="00A6375B">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A6375B" w14:paraId="60790A94" w14:textId="77777777" w:rsidTr="00876254">
        <w:tc>
          <w:tcPr>
            <w:tcW w:w="2292" w:type="dxa"/>
            <w:shd w:val="clear" w:color="auto" w:fill="D9D9D9" w:themeFill="background1" w:themeFillShade="D9"/>
          </w:tcPr>
          <w:p w14:paraId="1C81E6FC" w14:textId="77777777" w:rsidR="00F45262" w:rsidRPr="00A6375B" w:rsidRDefault="00F45262" w:rsidP="00C92698">
            <w:pPr>
              <w:pStyle w:val="HNormal"/>
              <w:tabs>
                <w:tab w:val="left" w:pos="1930"/>
              </w:tabs>
              <w:rPr>
                <w:rFonts w:cs="David"/>
                <w:b/>
                <w:bCs/>
                <w:color w:val="000000"/>
                <w:szCs w:val="22"/>
                <w:rtl/>
                <w:lang w:eastAsia="en-US"/>
              </w:rPr>
            </w:pPr>
            <w:r w:rsidRPr="00A6375B">
              <w:rPr>
                <w:rFonts w:cs="David" w:hint="cs"/>
                <w:b/>
                <w:bCs/>
                <w:color w:val="000000"/>
                <w:szCs w:val="22"/>
                <w:rtl/>
                <w:lang w:eastAsia="en-US"/>
              </w:rPr>
              <w:t>מספר מכרז, שם מכרז</w:t>
            </w:r>
          </w:p>
        </w:tc>
        <w:tc>
          <w:tcPr>
            <w:tcW w:w="4535" w:type="dxa"/>
          </w:tcPr>
          <w:p w14:paraId="3E871D3A" w14:textId="77777777" w:rsidR="00F45262" w:rsidRPr="00A6375B" w:rsidRDefault="00F45262" w:rsidP="00C92698">
            <w:pPr>
              <w:pStyle w:val="HNormal"/>
              <w:tabs>
                <w:tab w:val="left" w:pos="1930"/>
              </w:tabs>
              <w:rPr>
                <w:rFonts w:cs="David"/>
                <w:color w:val="000000"/>
                <w:szCs w:val="22"/>
                <w:rtl/>
                <w:lang w:eastAsia="en-US"/>
              </w:rPr>
            </w:pPr>
          </w:p>
        </w:tc>
      </w:tr>
      <w:tr w:rsidR="00F45262" w:rsidRPr="00A6375B" w14:paraId="01A9DADB" w14:textId="77777777" w:rsidTr="00876254">
        <w:tc>
          <w:tcPr>
            <w:tcW w:w="2292" w:type="dxa"/>
            <w:shd w:val="clear" w:color="auto" w:fill="D9D9D9" w:themeFill="background1" w:themeFillShade="D9"/>
          </w:tcPr>
          <w:p w14:paraId="1E97C375" w14:textId="77777777" w:rsidR="00F45262" w:rsidRPr="00A6375B" w:rsidRDefault="00F45262" w:rsidP="002B203A">
            <w:pPr>
              <w:pStyle w:val="HNormal"/>
              <w:tabs>
                <w:tab w:val="left" w:pos="1930"/>
              </w:tabs>
              <w:rPr>
                <w:rFonts w:cs="David"/>
                <w:b/>
                <w:bCs/>
                <w:color w:val="000000"/>
                <w:szCs w:val="22"/>
                <w:rtl/>
                <w:lang w:eastAsia="en-US"/>
              </w:rPr>
            </w:pPr>
            <w:r w:rsidRPr="00A6375B">
              <w:rPr>
                <w:rFonts w:cs="David" w:hint="cs"/>
                <w:b/>
                <w:bCs/>
                <w:color w:val="000000"/>
                <w:szCs w:val="22"/>
                <w:rtl/>
                <w:lang w:eastAsia="en-US"/>
              </w:rPr>
              <w:t>שם</w:t>
            </w:r>
            <w:r w:rsidR="002B203A" w:rsidRPr="00A6375B">
              <w:rPr>
                <w:rFonts w:cs="David" w:hint="cs"/>
                <w:b/>
                <w:bCs/>
                <w:color w:val="000000"/>
                <w:szCs w:val="22"/>
                <w:rtl/>
                <w:lang w:eastAsia="en-US"/>
              </w:rPr>
              <w:t xml:space="preserve"> המציע הפוטנציאלי</w:t>
            </w:r>
          </w:p>
        </w:tc>
        <w:tc>
          <w:tcPr>
            <w:tcW w:w="4535" w:type="dxa"/>
          </w:tcPr>
          <w:p w14:paraId="3F32245D" w14:textId="77777777" w:rsidR="00F45262" w:rsidRPr="00A6375B" w:rsidRDefault="00F45262" w:rsidP="00C92698">
            <w:pPr>
              <w:pStyle w:val="HNormal"/>
              <w:tabs>
                <w:tab w:val="left" w:pos="1930"/>
              </w:tabs>
              <w:rPr>
                <w:rFonts w:cs="David"/>
                <w:color w:val="000000"/>
                <w:szCs w:val="22"/>
                <w:rtl/>
                <w:lang w:eastAsia="en-US"/>
              </w:rPr>
            </w:pPr>
          </w:p>
        </w:tc>
      </w:tr>
      <w:tr w:rsidR="00F45262" w:rsidRPr="00A6375B" w14:paraId="447C03C3" w14:textId="77777777" w:rsidTr="00876254">
        <w:tc>
          <w:tcPr>
            <w:tcW w:w="2292" w:type="dxa"/>
            <w:shd w:val="clear" w:color="auto" w:fill="D9D9D9" w:themeFill="background1" w:themeFillShade="D9"/>
          </w:tcPr>
          <w:p w14:paraId="6C3DB994" w14:textId="77777777" w:rsidR="00F45262" w:rsidRPr="00A6375B" w:rsidRDefault="002B203A" w:rsidP="00C92698">
            <w:pPr>
              <w:pStyle w:val="HNormal"/>
              <w:tabs>
                <w:tab w:val="left" w:pos="1930"/>
              </w:tabs>
              <w:rPr>
                <w:rFonts w:cs="David"/>
                <w:b/>
                <w:bCs/>
                <w:color w:val="000000"/>
                <w:szCs w:val="22"/>
                <w:rtl/>
                <w:lang w:eastAsia="en-US"/>
              </w:rPr>
            </w:pPr>
            <w:r w:rsidRPr="00A6375B">
              <w:rPr>
                <w:rFonts w:cs="David" w:hint="cs"/>
                <w:b/>
                <w:bCs/>
                <w:color w:val="000000"/>
                <w:szCs w:val="22"/>
                <w:rtl/>
                <w:lang w:eastAsia="en-US"/>
              </w:rPr>
              <w:t>פרטי איש הקשר</w:t>
            </w:r>
          </w:p>
        </w:tc>
        <w:tc>
          <w:tcPr>
            <w:tcW w:w="4535" w:type="dxa"/>
          </w:tcPr>
          <w:p w14:paraId="1705618C" w14:textId="77777777" w:rsidR="00F45262" w:rsidRPr="00A6375B" w:rsidRDefault="00F45262" w:rsidP="00C92698">
            <w:pPr>
              <w:pStyle w:val="HNormal"/>
              <w:tabs>
                <w:tab w:val="left" w:pos="1930"/>
              </w:tabs>
              <w:rPr>
                <w:rFonts w:cs="David"/>
                <w:color w:val="000000"/>
                <w:szCs w:val="22"/>
                <w:rtl/>
                <w:lang w:eastAsia="en-US"/>
              </w:rPr>
            </w:pPr>
          </w:p>
        </w:tc>
      </w:tr>
      <w:tr w:rsidR="002B203A" w:rsidRPr="00A6375B" w14:paraId="2F842662" w14:textId="77777777" w:rsidTr="00876254">
        <w:tc>
          <w:tcPr>
            <w:tcW w:w="2292" w:type="dxa"/>
            <w:shd w:val="clear" w:color="auto" w:fill="D9D9D9" w:themeFill="background1" w:themeFillShade="D9"/>
          </w:tcPr>
          <w:p w14:paraId="64A929C0" w14:textId="77777777" w:rsidR="002B203A" w:rsidRPr="00A6375B" w:rsidRDefault="002B203A" w:rsidP="00C92698">
            <w:pPr>
              <w:pStyle w:val="HNormal"/>
              <w:tabs>
                <w:tab w:val="left" w:pos="1930"/>
              </w:tabs>
              <w:rPr>
                <w:rFonts w:cs="David"/>
                <w:b/>
                <w:bCs/>
                <w:color w:val="000000"/>
                <w:szCs w:val="22"/>
                <w:rtl/>
                <w:lang w:eastAsia="en-US"/>
              </w:rPr>
            </w:pPr>
            <w:r w:rsidRPr="00A6375B">
              <w:rPr>
                <w:rFonts w:cs="David" w:hint="cs"/>
                <w:b/>
                <w:bCs/>
                <w:color w:val="000000"/>
                <w:szCs w:val="22"/>
                <w:rtl/>
                <w:lang w:eastAsia="en-US"/>
              </w:rPr>
              <w:t>טלפון</w:t>
            </w:r>
          </w:p>
        </w:tc>
        <w:tc>
          <w:tcPr>
            <w:tcW w:w="4535" w:type="dxa"/>
          </w:tcPr>
          <w:p w14:paraId="48B3A9C1" w14:textId="77777777" w:rsidR="002B203A" w:rsidRPr="00A6375B" w:rsidRDefault="002B203A" w:rsidP="00C92698">
            <w:pPr>
              <w:pStyle w:val="HNormal"/>
              <w:tabs>
                <w:tab w:val="left" w:pos="1930"/>
              </w:tabs>
              <w:rPr>
                <w:rFonts w:cs="David"/>
                <w:color w:val="000000"/>
                <w:szCs w:val="22"/>
                <w:rtl/>
                <w:lang w:eastAsia="en-US"/>
              </w:rPr>
            </w:pPr>
          </w:p>
        </w:tc>
      </w:tr>
      <w:tr w:rsidR="00F45262" w:rsidRPr="00A6375B" w14:paraId="133D9600" w14:textId="77777777" w:rsidTr="00876254">
        <w:tc>
          <w:tcPr>
            <w:tcW w:w="2292" w:type="dxa"/>
            <w:shd w:val="clear" w:color="auto" w:fill="D9D9D9" w:themeFill="background1" w:themeFillShade="D9"/>
          </w:tcPr>
          <w:p w14:paraId="7BC14C33" w14:textId="77777777" w:rsidR="00F45262" w:rsidRPr="00A6375B" w:rsidRDefault="00F45262" w:rsidP="00C92698">
            <w:pPr>
              <w:pStyle w:val="HNormal"/>
              <w:tabs>
                <w:tab w:val="left" w:pos="1930"/>
              </w:tabs>
              <w:rPr>
                <w:rFonts w:cs="David"/>
                <w:b/>
                <w:bCs/>
                <w:color w:val="000000"/>
                <w:szCs w:val="22"/>
                <w:rtl/>
                <w:lang w:eastAsia="en-US"/>
              </w:rPr>
            </w:pPr>
            <w:r w:rsidRPr="00A6375B">
              <w:rPr>
                <w:rFonts w:cs="David" w:hint="cs"/>
                <w:b/>
                <w:bCs/>
                <w:color w:val="000000"/>
                <w:szCs w:val="22"/>
                <w:rtl/>
                <w:lang w:eastAsia="en-US"/>
              </w:rPr>
              <w:t>כתובת דואר אלקטרוני</w:t>
            </w:r>
          </w:p>
        </w:tc>
        <w:tc>
          <w:tcPr>
            <w:tcW w:w="4535" w:type="dxa"/>
          </w:tcPr>
          <w:p w14:paraId="41952F1F" w14:textId="77777777" w:rsidR="00F45262" w:rsidRPr="00A6375B" w:rsidRDefault="00F45262" w:rsidP="00C92698">
            <w:pPr>
              <w:pStyle w:val="HNormal"/>
              <w:tabs>
                <w:tab w:val="left" w:pos="1930"/>
              </w:tabs>
              <w:rPr>
                <w:rFonts w:cs="David"/>
                <w:color w:val="000000"/>
                <w:szCs w:val="22"/>
                <w:rtl/>
                <w:lang w:eastAsia="en-US"/>
              </w:rPr>
            </w:pPr>
          </w:p>
        </w:tc>
      </w:tr>
      <w:tr w:rsidR="00F45262" w:rsidRPr="00A6375B" w14:paraId="1F73B0A7" w14:textId="77777777" w:rsidTr="00876254">
        <w:tc>
          <w:tcPr>
            <w:tcW w:w="2292" w:type="dxa"/>
            <w:shd w:val="clear" w:color="auto" w:fill="D9D9D9" w:themeFill="background1" w:themeFillShade="D9"/>
          </w:tcPr>
          <w:p w14:paraId="3CB03A65" w14:textId="77777777" w:rsidR="00F45262" w:rsidRPr="00A6375B" w:rsidRDefault="00F45262" w:rsidP="00C92698">
            <w:pPr>
              <w:pStyle w:val="HNormal"/>
              <w:tabs>
                <w:tab w:val="left" w:pos="1930"/>
              </w:tabs>
              <w:rPr>
                <w:rFonts w:cs="David"/>
                <w:b/>
                <w:bCs/>
                <w:color w:val="000000"/>
                <w:szCs w:val="22"/>
                <w:rtl/>
                <w:lang w:eastAsia="en-US"/>
              </w:rPr>
            </w:pPr>
            <w:r w:rsidRPr="00A6375B">
              <w:rPr>
                <w:rFonts w:cs="David" w:hint="cs"/>
                <w:b/>
                <w:bCs/>
                <w:color w:val="000000"/>
                <w:szCs w:val="22"/>
                <w:rtl/>
                <w:lang w:eastAsia="en-US"/>
              </w:rPr>
              <w:t>מספר פקס</w:t>
            </w:r>
          </w:p>
        </w:tc>
        <w:tc>
          <w:tcPr>
            <w:tcW w:w="4535" w:type="dxa"/>
          </w:tcPr>
          <w:p w14:paraId="4FBCF79A" w14:textId="77777777" w:rsidR="00F45262" w:rsidRPr="00A6375B" w:rsidRDefault="00F45262" w:rsidP="00C92698">
            <w:pPr>
              <w:pStyle w:val="HNormal"/>
              <w:tabs>
                <w:tab w:val="left" w:pos="1930"/>
              </w:tabs>
              <w:rPr>
                <w:rFonts w:cs="David"/>
                <w:color w:val="000000"/>
                <w:szCs w:val="22"/>
                <w:rtl/>
                <w:lang w:eastAsia="en-US"/>
              </w:rPr>
            </w:pPr>
          </w:p>
        </w:tc>
      </w:tr>
    </w:tbl>
    <w:p w14:paraId="344CCB1D" w14:textId="77777777" w:rsidR="00F45262" w:rsidRPr="00A6375B"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A6375B" w14:paraId="64424F8A" w14:textId="77777777" w:rsidTr="00876254">
        <w:tc>
          <w:tcPr>
            <w:tcW w:w="2290" w:type="dxa"/>
            <w:shd w:val="clear" w:color="auto" w:fill="D9D9D9" w:themeFill="background1" w:themeFillShade="D9"/>
          </w:tcPr>
          <w:p w14:paraId="0118E637" w14:textId="77777777" w:rsidR="00F45262" w:rsidRPr="00A6375B" w:rsidRDefault="00F45262" w:rsidP="00C92698">
            <w:pPr>
              <w:pStyle w:val="HNormal"/>
              <w:tabs>
                <w:tab w:val="left" w:pos="1930"/>
              </w:tabs>
              <w:jc w:val="left"/>
              <w:rPr>
                <w:rFonts w:ascii="Times New Roman Bold" w:hAnsi="Times New Roman Bold" w:cs="David"/>
                <w:b/>
                <w:bCs/>
                <w:color w:val="000000"/>
                <w:szCs w:val="22"/>
                <w:rtl/>
                <w:lang w:eastAsia="en-US"/>
              </w:rPr>
            </w:pPr>
            <w:r w:rsidRPr="00A6375B">
              <w:rPr>
                <w:rFonts w:ascii="Times New Roman Bold" w:hAnsi="Times New Roman Bold" w:cs="David" w:hint="cs"/>
                <w:b/>
                <w:bCs/>
                <w:color w:val="000000"/>
                <w:szCs w:val="22"/>
                <w:rtl/>
                <w:lang w:eastAsia="en-US"/>
              </w:rPr>
              <w:t>הסעיף ב</w:t>
            </w:r>
            <w:r w:rsidR="001163A1" w:rsidRPr="00A6375B">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334474D1" w14:textId="77777777" w:rsidR="00F45262" w:rsidRPr="00A6375B" w:rsidRDefault="00F45262" w:rsidP="00C92698">
            <w:pPr>
              <w:pStyle w:val="HNormal"/>
              <w:tabs>
                <w:tab w:val="left" w:pos="1930"/>
              </w:tabs>
              <w:jc w:val="center"/>
              <w:rPr>
                <w:rFonts w:ascii="Times New Roman Bold" w:hAnsi="Times New Roman Bold" w:cs="David"/>
                <w:b/>
                <w:bCs/>
                <w:color w:val="000000"/>
                <w:szCs w:val="22"/>
                <w:rtl/>
                <w:lang w:eastAsia="en-US"/>
              </w:rPr>
            </w:pPr>
            <w:r w:rsidRPr="00A6375B">
              <w:rPr>
                <w:rFonts w:ascii="Times New Roman Bold" w:hAnsi="Times New Roman Bold" w:cs="David" w:hint="cs"/>
                <w:b/>
                <w:bCs/>
                <w:color w:val="000000"/>
                <w:szCs w:val="22"/>
                <w:rtl/>
                <w:lang w:eastAsia="en-US"/>
              </w:rPr>
              <w:t>פירוט השאלה/בקשת הבהרה</w:t>
            </w:r>
          </w:p>
        </w:tc>
      </w:tr>
      <w:tr w:rsidR="00F45262" w:rsidRPr="00A6375B" w14:paraId="1DAAE7F9" w14:textId="77777777" w:rsidTr="00876254">
        <w:tc>
          <w:tcPr>
            <w:tcW w:w="2290" w:type="dxa"/>
          </w:tcPr>
          <w:p w14:paraId="5EF24FC3"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10EAE048"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6375B" w14:paraId="73535BBE" w14:textId="77777777" w:rsidTr="00876254">
        <w:tc>
          <w:tcPr>
            <w:tcW w:w="2290" w:type="dxa"/>
          </w:tcPr>
          <w:p w14:paraId="40920FAD"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E703FFB"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6375B" w14:paraId="7BF2C240" w14:textId="77777777" w:rsidTr="00876254">
        <w:tc>
          <w:tcPr>
            <w:tcW w:w="2290" w:type="dxa"/>
          </w:tcPr>
          <w:p w14:paraId="5FF386E0"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1C8A2D26"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r>
    </w:tbl>
    <w:p w14:paraId="2B12FAFA" w14:textId="77777777" w:rsidR="00F45262" w:rsidRPr="00A6375B" w:rsidRDefault="00F45262" w:rsidP="00C92698">
      <w:pPr>
        <w:pStyle w:val="HNormal"/>
        <w:tabs>
          <w:tab w:val="left" w:pos="1930"/>
        </w:tabs>
        <w:spacing w:line="360" w:lineRule="auto"/>
        <w:ind w:left="1872"/>
        <w:rPr>
          <w:rFonts w:cs="David"/>
          <w:color w:val="000000"/>
          <w:rtl/>
          <w:lang w:eastAsia="en-US"/>
        </w:rPr>
      </w:pPr>
    </w:p>
    <w:p w14:paraId="123307B0" w14:textId="77777777" w:rsidR="00F45262" w:rsidRPr="00A6375B" w:rsidRDefault="00F45262" w:rsidP="002B203A">
      <w:pPr>
        <w:pStyle w:val="HNormal"/>
        <w:tabs>
          <w:tab w:val="left" w:pos="1930"/>
        </w:tabs>
        <w:spacing w:line="360" w:lineRule="auto"/>
        <w:ind w:left="1156"/>
        <w:rPr>
          <w:rFonts w:cs="David"/>
          <w:b/>
          <w:bCs/>
          <w:color w:val="000000"/>
          <w:sz w:val="24"/>
        </w:rPr>
      </w:pPr>
      <w:r w:rsidRPr="00A6375B">
        <w:rPr>
          <w:rFonts w:cs="David" w:hint="cs"/>
          <w:rtl/>
        </w:rPr>
        <w:t xml:space="preserve">המתכונת היחידה להעברה של השאלות היא כמסמך </w:t>
      </w:r>
      <w:r w:rsidRPr="00A6375B">
        <w:rPr>
          <w:rFonts w:cs="David"/>
        </w:rPr>
        <w:t>Word</w:t>
      </w:r>
      <w:r w:rsidRPr="00A6375B">
        <w:rPr>
          <w:rFonts w:cs="David" w:hint="cs"/>
          <w:rtl/>
        </w:rPr>
        <w:t>.</w:t>
      </w:r>
    </w:p>
    <w:p w14:paraId="4ABAADA0" w14:textId="77777777" w:rsidR="00F45262" w:rsidRPr="00A6375B" w:rsidRDefault="00F45262" w:rsidP="009905F6">
      <w:pPr>
        <w:pStyle w:val="HNormal"/>
        <w:spacing w:line="360" w:lineRule="auto"/>
        <w:ind w:left="1274"/>
        <w:rPr>
          <w:rFonts w:cs="David"/>
          <w:color w:val="000000"/>
          <w:sz w:val="24"/>
          <w:rtl/>
        </w:rPr>
      </w:pPr>
      <w:r w:rsidRPr="00A6375B">
        <w:rPr>
          <w:rFonts w:cs="David" w:hint="cs"/>
          <w:color w:val="000000"/>
          <w:sz w:val="24"/>
          <w:rtl/>
        </w:rPr>
        <w:t xml:space="preserve">יודגש, כי המשרד לא יענה לשאלות הבהרה, אלא אם נשלחו </w:t>
      </w:r>
      <w:r w:rsidR="00BE6CA7" w:rsidRPr="00A6375B">
        <w:rPr>
          <w:rFonts w:cs="David" w:hint="cs"/>
          <w:color w:val="000000"/>
          <w:sz w:val="24"/>
          <w:rtl/>
        </w:rPr>
        <w:t xml:space="preserve">במועד </w:t>
      </w:r>
      <w:r w:rsidRPr="00A6375B">
        <w:rPr>
          <w:rFonts w:cs="David" w:hint="cs"/>
          <w:color w:val="000000"/>
          <w:sz w:val="24"/>
          <w:rtl/>
        </w:rPr>
        <w:t>ל</w:t>
      </w:r>
      <w:r w:rsidR="00096757" w:rsidRPr="00A6375B">
        <w:rPr>
          <w:rFonts w:cs="David" w:hint="cs"/>
          <w:color w:val="000000"/>
          <w:sz w:val="24"/>
          <w:rtl/>
        </w:rPr>
        <w:t>איש הקשר של</w:t>
      </w:r>
      <w:r w:rsidR="00BE6CA7" w:rsidRPr="00A6375B">
        <w:rPr>
          <w:rFonts w:cs="David" w:hint="cs"/>
          <w:color w:val="000000"/>
          <w:sz w:val="24"/>
          <w:rtl/>
        </w:rPr>
        <w:t xml:space="preserve"> המשרד </w:t>
      </w:r>
      <w:r w:rsidRPr="00A6375B">
        <w:rPr>
          <w:rFonts w:cs="David" w:hint="cs"/>
          <w:color w:val="000000"/>
          <w:sz w:val="24"/>
          <w:rtl/>
        </w:rPr>
        <w:t>בפורמט ובמבנה</w:t>
      </w:r>
      <w:r w:rsidR="00BE6CA7" w:rsidRPr="00A6375B">
        <w:rPr>
          <w:rFonts w:cs="David" w:hint="cs"/>
          <w:color w:val="000000"/>
          <w:sz w:val="24"/>
          <w:rtl/>
        </w:rPr>
        <w:t xml:space="preserve"> כאמור</w:t>
      </w:r>
      <w:r w:rsidRPr="00A6375B">
        <w:rPr>
          <w:rFonts w:cs="David" w:hint="cs"/>
          <w:color w:val="000000"/>
          <w:sz w:val="24"/>
          <w:rtl/>
        </w:rPr>
        <w:t xml:space="preserve"> לעיל.</w:t>
      </w:r>
    </w:p>
    <w:p w14:paraId="76A39FEC" w14:textId="77777777" w:rsidR="00F45262" w:rsidRPr="00A6375B" w:rsidRDefault="00F45262" w:rsidP="009905F6">
      <w:pPr>
        <w:pStyle w:val="HNormal"/>
        <w:spacing w:line="360" w:lineRule="auto"/>
        <w:ind w:left="1274"/>
        <w:rPr>
          <w:rFonts w:cs="David"/>
          <w:b/>
          <w:bCs/>
          <w:color w:val="000000"/>
          <w:sz w:val="24"/>
        </w:rPr>
      </w:pPr>
      <w:r w:rsidRPr="00A6375B">
        <w:rPr>
          <w:rFonts w:cs="David" w:hint="cs"/>
          <w:color w:val="000000"/>
          <w:sz w:val="24"/>
          <w:rtl/>
        </w:rPr>
        <w:t>כן יודגש, כי המשרד אינו מתחייב לענות על כל השאלות שיוגשו.</w:t>
      </w:r>
    </w:p>
    <w:p w14:paraId="7E3B27E7" w14:textId="7A32F7DE" w:rsidR="00F45262" w:rsidRPr="00A6375B" w:rsidRDefault="00F45262" w:rsidP="00F61CF5">
      <w:pPr>
        <w:numPr>
          <w:ilvl w:val="2"/>
          <w:numId w:val="25"/>
        </w:numPr>
        <w:ind w:left="1076"/>
        <w:rPr>
          <w:rtl/>
        </w:rPr>
      </w:pPr>
      <w:r w:rsidRPr="00A6375B">
        <w:rPr>
          <w:rFonts w:hint="cs"/>
          <w:rtl/>
          <w:lang w:eastAsia="en-US"/>
        </w:rPr>
        <w:t>התשובות</w:t>
      </w:r>
      <w:r w:rsidRPr="00A6375B">
        <w:rPr>
          <w:rFonts w:hint="cs"/>
          <w:rtl/>
        </w:rPr>
        <w:t xml:space="preserve"> לשאלות ישלחו בכתב, </w:t>
      </w:r>
      <w:r w:rsidR="002B203A" w:rsidRPr="00A6375B">
        <w:rPr>
          <w:rFonts w:hint="cs"/>
          <w:rtl/>
        </w:rPr>
        <w:t>ללא ציון פרטים מזהים של הפונים</w:t>
      </w:r>
      <w:r w:rsidRPr="00A6375B">
        <w:rPr>
          <w:rFonts w:hint="cs"/>
          <w:rtl/>
        </w:rPr>
        <w:t xml:space="preserve">, לכל </w:t>
      </w:r>
      <w:proofErr w:type="spellStart"/>
      <w:r w:rsidR="002B203A" w:rsidRPr="00A6375B">
        <w:rPr>
          <w:rFonts w:hint="cs"/>
          <w:rtl/>
        </w:rPr>
        <w:t>רוכשי</w:t>
      </w:r>
      <w:proofErr w:type="spellEnd"/>
      <w:r w:rsidRPr="00A6375B">
        <w:rPr>
          <w:rFonts w:hint="cs"/>
          <w:rtl/>
        </w:rPr>
        <w:t xml:space="preserve"> המכרז</w:t>
      </w:r>
      <w:r w:rsidR="002B203A" w:rsidRPr="00A6375B">
        <w:rPr>
          <w:rFonts w:hint="cs"/>
          <w:rtl/>
        </w:rPr>
        <w:t xml:space="preserve"> הרשומים כאמור בסעיף לעיל</w:t>
      </w:r>
      <w:r w:rsidRPr="00A6375B">
        <w:rPr>
          <w:rFonts w:hint="cs"/>
          <w:rtl/>
        </w:rPr>
        <w:t>, באמצעות דואר אלקטרוני ובאמצעות פקס ו</w:t>
      </w:r>
      <w:r w:rsidR="002B203A" w:rsidRPr="00A6375B">
        <w:rPr>
          <w:rFonts w:hint="cs"/>
          <w:rtl/>
        </w:rPr>
        <w:t xml:space="preserve">בנוסף </w:t>
      </w:r>
      <w:r w:rsidRPr="00A6375B">
        <w:rPr>
          <w:rFonts w:hint="cs"/>
          <w:rtl/>
        </w:rPr>
        <w:t xml:space="preserve">יפורסמו באתר האינטרנט של </w:t>
      </w:r>
      <w:proofErr w:type="spellStart"/>
      <w:r w:rsidRPr="00A6375B">
        <w:rPr>
          <w:rFonts w:hint="cs"/>
          <w:rtl/>
        </w:rPr>
        <w:t>מינהל</w:t>
      </w:r>
      <w:proofErr w:type="spellEnd"/>
      <w:r w:rsidRPr="00A6375B">
        <w:rPr>
          <w:rFonts w:hint="cs"/>
          <w:rtl/>
        </w:rPr>
        <w:t xml:space="preserve"> הרכש הממשלתי </w:t>
      </w:r>
      <w:r w:rsidR="00AC2FD9" w:rsidRPr="00A6375B">
        <w:rPr>
          <w:rFonts w:hint="cs"/>
          <w:rtl/>
        </w:rPr>
        <w:t xml:space="preserve">שכתובתו: </w:t>
      </w:r>
      <w:r w:rsidR="00AC2FD9" w:rsidRPr="00A6375B">
        <w:t>http://www.mr.gov.il/purchasing</w:t>
      </w:r>
      <w:r w:rsidR="00AC2FD9" w:rsidRPr="00A6375B">
        <w:rPr>
          <w:rFonts w:hint="cs"/>
          <w:rtl/>
        </w:rPr>
        <w:t xml:space="preserve"> </w:t>
      </w:r>
      <w:r w:rsidR="002B203A" w:rsidRPr="00A6375B">
        <w:rPr>
          <w:rFonts w:hint="cs"/>
          <w:rtl/>
        </w:rPr>
        <w:t xml:space="preserve">תחת הלשונית "מכרזים" </w:t>
      </w:r>
      <w:r w:rsidRPr="00A6375B">
        <w:rPr>
          <w:rFonts w:hint="cs"/>
          <w:rtl/>
        </w:rPr>
        <w:t>ו</w:t>
      </w:r>
      <w:r w:rsidR="002B203A" w:rsidRPr="00A6375B">
        <w:rPr>
          <w:rFonts w:hint="cs"/>
          <w:rtl/>
        </w:rPr>
        <w:t xml:space="preserve">באתר האינטרנט </w:t>
      </w:r>
      <w:r w:rsidRPr="00A6375B">
        <w:rPr>
          <w:rFonts w:hint="cs"/>
          <w:rtl/>
        </w:rPr>
        <w:t xml:space="preserve">של </w:t>
      </w:r>
      <w:r w:rsidR="006C148B" w:rsidRPr="00A6375B">
        <w:rPr>
          <w:rFonts w:hint="cs"/>
          <w:rtl/>
        </w:rPr>
        <w:t>ה</w:t>
      </w:r>
      <w:r w:rsidRPr="00A6375B">
        <w:rPr>
          <w:rFonts w:hint="cs"/>
          <w:rtl/>
        </w:rPr>
        <w:t xml:space="preserve">משרד </w:t>
      </w:r>
      <w:r w:rsidRPr="00A6375B">
        <w:rPr>
          <w:rFonts w:hint="cs"/>
          <w:b/>
          <w:bCs/>
          <w:u w:val="single"/>
          <w:rtl/>
        </w:rPr>
        <w:t>והן יהוו חלק בלתי נפרד ממסמכי המכרז ויחייבו את כל המציעים</w:t>
      </w:r>
      <w:r w:rsidRPr="00A6375B">
        <w:rPr>
          <w:rFonts w:hint="cs"/>
          <w:rtl/>
        </w:rPr>
        <w:t>.</w:t>
      </w:r>
    </w:p>
    <w:p w14:paraId="06152534" w14:textId="77777777" w:rsidR="009A5794" w:rsidRPr="00A6375B" w:rsidRDefault="009A5794" w:rsidP="009A5794">
      <w:pPr>
        <w:pStyle w:val="a2"/>
        <w:rPr>
          <w:rtl/>
        </w:rPr>
      </w:pPr>
    </w:p>
    <w:p w14:paraId="7440EE64" w14:textId="77777777" w:rsidR="009A5794" w:rsidRPr="00A6375B" w:rsidRDefault="009A5794" w:rsidP="009A5794">
      <w:pPr>
        <w:pStyle w:val="a2"/>
        <w:rPr>
          <w:rtl/>
        </w:rPr>
      </w:pPr>
    </w:p>
    <w:p w14:paraId="3E76BCD5" w14:textId="77777777" w:rsidR="00F45262" w:rsidRPr="00A6375B" w:rsidRDefault="00F45262" w:rsidP="000F6F8C">
      <w:pPr>
        <w:pStyle w:val="20"/>
        <w:numPr>
          <w:ilvl w:val="1"/>
          <w:numId w:val="25"/>
        </w:numPr>
        <w:ind w:right="0"/>
        <w:rPr>
          <w:rtl/>
        </w:rPr>
      </w:pPr>
      <w:bookmarkStart w:id="90" w:name="_Ref384551961"/>
      <w:bookmarkStart w:id="91" w:name="_Toc398494886"/>
      <w:bookmarkStart w:id="92" w:name="_Toc399170788"/>
      <w:bookmarkStart w:id="93" w:name="_Toc513039112"/>
      <w:r w:rsidRPr="00A6375B">
        <w:rPr>
          <w:rFonts w:hint="cs"/>
          <w:rtl/>
        </w:rPr>
        <w:lastRenderedPageBreak/>
        <w:t>הגשת ההצעה</w:t>
      </w:r>
      <w:bookmarkEnd w:id="90"/>
      <w:bookmarkEnd w:id="91"/>
      <w:bookmarkEnd w:id="92"/>
      <w:bookmarkEnd w:id="93"/>
    </w:p>
    <w:p w14:paraId="6C371137" w14:textId="77777777" w:rsidR="0098137C" w:rsidRPr="00A6375B" w:rsidRDefault="00573BC5" w:rsidP="001E6A40">
      <w:pPr>
        <w:rPr>
          <w:rFonts w:ascii="Times New Roman Bold" w:hAnsi="Times New Roman Bold"/>
          <w:b/>
          <w:bCs/>
          <w:color w:val="000000"/>
          <w:rtl/>
        </w:rPr>
      </w:pPr>
      <w:r w:rsidRPr="00A6375B">
        <w:rPr>
          <w:rFonts w:hint="eastAsia"/>
          <w:rtl/>
        </w:rPr>
        <w:t>ההצעה</w:t>
      </w:r>
      <w:r w:rsidRPr="00A6375B">
        <w:rPr>
          <w:rtl/>
        </w:rPr>
        <w:t xml:space="preserve"> </w:t>
      </w:r>
      <w:r w:rsidR="002B203A" w:rsidRPr="00A6375B">
        <w:rPr>
          <w:rFonts w:hint="cs"/>
          <w:rtl/>
        </w:rPr>
        <w:t xml:space="preserve">תוגש </w:t>
      </w:r>
      <w:r w:rsidR="00C23141" w:rsidRPr="00A6375B">
        <w:rPr>
          <w:rFonts w:hint="cs"/>
          <w:rtl/>
        </w:rPr>
        <w:t xml:space="preserve">ב-2 (שני) עותקים. </w:t>
      </w:r>
      <w:r w:rsidR="0098137C" w:rsidRPr="00A6375B">
        <w:rPr>
          <w:rFonts w:hint="cs"/>
          <w:rtl/>
        </w:rPr>
        <w:t xml:space="preserve">אחד מן העותקים ייקרא "עותק המקור". </w:t>
      </w:r>
      <w:r w:rsidR="0098137C" w:rsidRPr="00A6375B">
        <w:rPr>
          <w:rFonts w:hint="eastAsia"/>
          <w:rtl/>
          <w:lang w:eastAsia="en-US"/>
        </w:rPr>
        <w:t>עותק</w:t>
      </w:r>
      <w:r w:rsidR="0098137C" w:rsidRPr="00A6375B">
        <w:rPr>
          <w:rtl/>
          <w:lang w:eastAsia="en-US"/>
        </w:rPr>
        <w:t xml:space="preserve"> </w:t>
      </w:r>
      <w:r w:rsidR="0098137C" w:rsidRPr="00A6375B">
        <w:rPr>
          <w:rFonts w:hint="eastAsia"/>
          <w:rtl/>
          <w:lang w:eastAsia="en-US"/>
        </w:rPr>
        <w:t>המקור</w:t>
      </w:r>
      <w:r w:rsidR="0098137C" w:rsidRPr="00A6375B">
        <w:rPr>
          <w:rtl/>
          <w:lang w:eastAsia="en-US"/>
        </w:rPr>
        <w:t xml:space="preserve"> </w:t>
      </w:r>
      <w:r w:rsidR="0098137C" w:rsidRPr="00A6375B">
        <w:rPr>
          <w:rFonts w:hint="eastAsia"/>
          <w:rtl/>
          <w:lang w:eastAsia="en-US"/>
        </w:rPr>
        <w:t>יכיל</w:t>
      </w:r>
      <w:r w:rsidR="0098137C" w:rsidRPr="00A6375B">
        <w:rPr>
          <w:rtl/>
          <w:lang w:eastAsia="en-US"/>
        </w:rPr>
        <w:t xml:space="preserve"> </w:t>
      </w:r>
      <w:r w:rsidR="0098137C" w:rsidRPr="00A6375B">
        <w:rPr>
          <w:rFonts w:hint="eastAsia"/>
          <w:rtl/>
          <w:lang w:eastAsia="en-US"/>
        </w:rPr>
        <w:t>את</w:t>
      </w:r>
      <w:r w:rsidR="0098137C" w:rsidRPr="00A6375B">
        <w:rPr>
          <w:rtl/>
          <w:lang w:eastAsia="en-US"/>
        </w:rPr>
        <w:t xml:space="preserve"> </w:t>
      </w:r>
      <w:r w:rsidR="0098137C" w:rsidRPr="00A6375B">
        <w:rPr>
          <w:rFonts w:hint="eastAsia"/>
          <w:rtl/>
          <w:lang w:eastAsia="en-US"/>
        </w:rPr>
        <w:t>הערבות</w:t>
      </w:r>
      <w:r w:rsidR="0098137C" w:rsidRPr="00A6375B">
        <w:rPr>
          <w:rtl/>
          <w:lang w:eastAsia="en-US"/>
        </w:rPr>
        <w:t xml:space="preserve"> </w:t>
      </w:r>
      <w:r w:rsidR="0098137C" w:rsidRPr="00A6375B">
        <w:rPr>
          <w:rFonts w:hint="eastAsia"/>
          <w:rtl/>
          <w:lang w:eastAsia="en-US"/>
        </w:rPr>
        <w:t>המקורית</w:t>
      </w:r>
      <w:r w:rsidR="0098137C" w:rsidRPr="00A6375B">
        <w:rPr>
          <w:rtl/>
          <w:lang w:eastAsia="en-US"/>
        </w:rPr>
        <w:t xml:space="preserve"> </w:t>
      </w:r>
      <w:r w:rsidR="0098137C" w:rsidRPr="00A6375B">
        <w:rPr>
          <w:rFonts w:hint="eastAsia"/>
          <w:rtl/>
          <w:lang w:eastAsia="en-US"/>
        </w:rPr>
        <w:t>ו</w:t>
      </w:r>
      <w:r w:rsidR="0098137C" w:rsidRPr="00A6375B">
        <w:rPr>
          <w:rFonts w:hint="cs"/>
          <w:rtl/>
          <w:lang w:eastAsia="en-US"/>
        </w:rPr>
        <w:t xml:space="preserve">את </w:t>
      </w:r>
      <w:r w:rsidR="0098137C" w:rsidRPr="00A6375B">
        <w:rPr>
          <w:rFonts w:hint="eastAsia"/>
          <w:rtl/>
          <w:lang w:eastAsia="en-US"/>
        </w:rPr>
        <w:t>מסמכי</w:t>
      </w:r>
      <w:r w:rsidR="0098137C" w:rsidRPr="00A6375B">
        <w:rPr>
          <w:rtl/>
          <w:lang w:eastAsia="en-US"/>
        </w:rPr>
        <w:t xml:space="preserve"> המכרז</w:t>
      </w:r>
      <w:r w:rsidR="0098137C" w:rsidRPr="00A6375B">
        <w:rPr>
          <w:rFonts w:hint="cs"/>
          <w:rtl/>
          <w:lang w:eastAsia="en-US"/>
        </w:rPr>
        <w:t xml:space="preserve"> החתומים במקור</w:t>
      </w:r>
      <w:r w:rsidR="0098137C" w:rsidRPr="00A6375B">
        <w:rPr>
          <w:rtl/>
          <w:lang w:eastAsia="en-US"/>
        </w:rPr>
        <w:t>.</w:t>
      </w:r>
    </w:p>
    <w:p w14:paraId="179C6305" w14:textId="0E815C1C" w:rsidR="00C23141" w:rsidRPr="00A6375B" w:rsidRDefault="0098137C" w:rsidP="00476229">
      <w:pPr>
        <w:numPr>
          <w:ilvl w:val="2"/>
          <w:numId w:val="25"/>
        </w:numPr>
        <w:ind w:left="1076"/>
      </w:pPr>
      <w:r w:rsidRPr="00A6375B">
        <w:rPr>
          <w:rFonts w:hint="cs"/>
          <w:rtl/>
        </w:rPr>
        <w:t>שני העותקים יוכנסו לתוך מעטפה אטומה</w:t>
      </w:r>
      <w:r w:rsidR="00C23141" w:rsidRPr="00A6375B">
        <w:rPr>
          <w:rFonts w:hint="cs"/>
          <w:rtl/>
        </w:rPr>
        <w:t xml:space="preserve"> </w:t>
      </w:r>
      <w:r w:rsidRPr="00A6375B">
        <w:rPr>
          <w:rFonts w:hint="cs"/>
          <w:rtl/>
        </w:rPr>
        <w:t>עליה יצוין</w:t>
      </w:r>
      <w:r w:rsidR="00C23141" w:rsidRPr="00A6375B">
        <w:rPr>
          <w:rFonts w:hint="cs"/>
          <w:rtl/>
        </w:rPr>
        <w:t xml:space="preserve">: </w:t>
      </w:r>
      <w:r w:rsidR="00C23141" w:rsidRPr="00A6375B">
        <w:rPr>
          <w:rFonts w:hint="cs"/>
          <w:b/>
          <w:bCs/>
          <w:rtl/>
        </w:rPr>
        <w:t>"</w:t>
      </w:r>
      <w:r w:rsidR="0045781F" w:rsidRPr="00A6375B">
        <w:rPr>
          <w:rFonts w:hint="cs"/>
          <w:b/>
          <w:bCs/>
          <w:rtl/>
        </w:rPr>
        <w:t>משרד החקלאות ופיתוח הכפר</w:t>
      </w:r>
      <w:r w:rsidR="00C23141" w:rsidRPr="00A6375B">
        <w:rPr>
          <w:rFonts w:hint="cs"/>
          <w:b/>
          <w:bCs/>
          <w:rtl/>
        </w:rPr>
        <w:t xml:space="preserve">, מכרז מספר </w:t>
      </w:r>
      <w:r w:rsidR="00975465" w:rsidRPr="00A6375B">
        <w:rPr>
          <w:b/>
          <w:bCs/>
          <w:rtl/>
        </w:rPr>
        <w:fldChar w:fldCharType="begin"/>
      </w:r>
      <w:r w:rsidR="00975465" w:rsidRPr="00A6375B">
        <w:rPr>
          <w:b/>
          <w:bCs/>
          <w:rtl/>
        </w:rPr>
        <w:instrText xml:space="preserve"> </w:instrText>
      </w:r>
      <w:r w:rsidR="00975465" w:rsidRPr="00A6375B">
        <w:rPr>
          <w:b/>
          <w:bCs/>
        </w:rPr>
        <w:instrText>REF</w:instrText>
      </w:r>
      <w:r w:rsidR="00975465" w:rsidRPr="00A6375B">
        <w:rPr>
          <w:b/>
          <w:bCs/>
          <w:rtl/>
        </w:rPr>
        <w:instrText xml:space="preserve">  מס_מכרז \</w:instrText>
      </w:r>
      <w:r w:rsidR="00975465" w:rsidRPr="00A6375B">
        <w:rPr>
          <w:b/>
          <w:bCs/>
        </w:rPr>
        <w:instrText>h  \* MERGEFORMAT</w:instrText>
      </w:r>
      <w:r w:rsidR="00975465" w:rsidRPr="00A6375B">
        <w:rPr>
          <w:b/>
          <w:bCs/>
          <w:rtl/>
        </w:rPr>
        <w:instrText xml:space="preserve"> </w:instrText>
      </w:r>
      <w:r w:rsidR="00975465" w:rsidRPr="00A6375B">
        <w:rPr>
          <w:b/>
          <w:bCs/>
          <w:rtl/>
        </w:rPr>
      </w:r>
      <w:r w:rsidR="00975465" w:rsidRPr="00A6375B">
        <w:rPr>
          <w:b/>
          <w:bCs/>
          <w:rtl/>
        </w:rPr>
        <w:fldChar w:fldCharType="separate"/>
      </w:r>
      <w:r w:rsidR="0099204D">
        <w:rPr>
          <w:rFonts w:hint="cs"/>
          <w:rtl/>
        </w:rPr>
        <w:t>שגיאה! מקור ההפניה לא נמצא.</w:t>
      </w:r>
      <w:r w:rsidR="00975465" w:rsidRPr="00A6375B">
        <w:rPr>
          <w:b/>
          <w:bCs/>
          <w:rtl/>
        </w:rPr>
        <w:fldChar w:fldCharType="end"/>
      </w:r>
      <w:r w:rsidR="00C23141" w:rsidRPr="00A6375B">
        <w:rPr>
          <w:rFonts w:hint="cs"/>
          <w:b/>
          <w:bCs/>
          <w:rtl/>
        </w:rPr>
        <w:t>"</w:t>
      </w:r>
      <w:r w:rsidR="00C23141" w:rsidRPr="00A6375B">
        <w:rPr>
          <w:rFonts w:hint="cs"/>
          <w:rtl/>
        </w:rPr>
        <w:t xml:space="preserve"> בלבד, ללא שם המציע, או פרטים מזהים כלשהם.</w:t>
      </w:r>
    </w:p>
    <w:p w14:paraId="658F69FE" w14:textId="77777777" w:rsidR="00C23141" w:rsidRPr="00A6375B" w:rsidRDefault="00C23141" w:rsidP="000F6F8C">
      <w:pPr>
        <w:numPr>
          <w:ilvl w:val="2"/>
          <w:numId w:val="25"/>
        </w:numPr>
        <w:ind w:left="1076"/>
        <w:rPr>
          <w:rtl/>
        </w:rPr>
      </w:pPr>
      <w:bookmarkStart w:id="94" w:name="_Ref384556031"/>
      <w:r w:rsidRPr="00A6375B">
        <w:rPr>
          <w:rFonts w:hint="cs"/>
          <w:rtl/>
        </w:rPr>
        <w:t xml:space="preserve">בתוך המעטפה החיצונית </w:t>
      </w:r>
      <w:r w:rsidR="0098137C" w:rsidRPr="00A6375B">
        <w:rPr>
          <w:rFonts w:hint="cs"/>
          <w:rtl/>
        </w:rPr>
        <w:t xml:space="preserve">תימצא מעטפה אטומה נפרדת </w:t>
      </w:r>
      <w:r w:rsidR="0098137C" w:rsidRPr="00A6375B">
        <w:rPr>
          <w:rFonts w:hint="eastAsia"/>
          <w:rtl/>
        </w:rPr>
        <w:t>שתכיל</w:t>
      </w:r>
      <w:r w:rsidR="0098137C" w:rsidRPr="00A6375B">
        <w:rPr>
          <w:rtl/>
        </w:rPr>
        <w:t xml:space="preserve"> </w:t>
      </w:r>
      <w:r w:rsidR="0098137C" w:rsidRPr="00A6375B">
        <w:rPr>
          <w:rFonts w:hint="cs"/>
          <w:rtl/>
        </w:rPr>
        <w:t>את הצעת המחיר בלבד (בשני עותקים).</w:t>
      </w:r>
      <w:r w:rsidR="0098137C" w:rsidRPr="00A6375B">
        <w:rPr>
          <w:rFonts w:hint="eastAsia"/>
          <w:rtl/>
        </w:rPr>
        <w:t xml:space="preserve"> על</w:t>
      </w:r>
      <w:r w:rsidR="0098137C" w:rsidRPr="00A6375B">
        <w:rPr>
          <w:rtl/>
        </w:rPr>
        <w:t xml:space="preserve"> </w:t>
      </w:r>
      <w:r w:rsidR="0098137C" w:rsidRPr="00A6375B">
        <w:rPr>
          <w:rFonts w:hint="eastAsia"/>
          <w:rtl/>
        </w:rPr>
        <w:t>מעטפה</w:t>
      </w:r>
      <w:r w:rsidR="0098137C" w:rsidRPr="00A6375B">
        <w:rPr>
          <w:rtl/>
        </w:rPr>
        <w:t xml:space="preserve"> </w:t>
      </w:r>
      <w:r w:rsidR="0098137C" w:rsidRPr="00A6375B">
        <w:rPr>
          <w:rFonts w:hint="eastAsia"/>
          <w:rtl/>
        </w:rPr>
        <w:t>זו</w:t>
      </w:r>
      <w:r w:rsidR="0098137C" w:rsidRPr="00A6375B">
        <w:rPr>
          <w:rtl/>
        </w:rPr>
        <w:t xml:space="preserve"> </w:t>
      </w:r>
      <w:r w:rsidR="0098137C" w:rsidRPr="00A6375B">
        <w:rPr>
          <w:rFonts w:hint="eastAsia"/>
          <w:rtl/>
        </w:rPr>
        <w:t>יש</w:t>
      </w:r>
      <w:r w:rsidR="0098137C" w:rsidRPr="00A6375B">
        <w:rPr>
          <w:rtl/>
        </w:rPr>
        <w:t xml:space="preserve"> </w:t>
      </w:r>
      <w:r w:rsidR="0098137C" w:rsidRPr="00A6375B">
        <w:rPr>
          <w:rFonts w:hint="eastAsia"/>
          <w:rtl/>
        </w:rPr>
        <w:t>לציין</w:t>
      </w:r>
      <w:r w:rsidR="0098137C" w:rsidRPr="00A6375B">
        <w:rPr>
          <w:rtl/>
        </w:rPr>
        <w:t xml:space="preserve"> </w:t>
      </w:r>
      <w:r w:rsidR="0098137C" w:rsidRPr="00A6375B">
        <w:rPr>
          <w:rFonts w:hint="eastAsia"/>
          <w:rtl/>
        </w:rPr>
        <w:t>את</w:t>
      </w:r>
      <w:r w:rsidR="0098137C" w:rsidRPr="00A6375B">
        <w:rPr>
          <w:rtl/>
        </w:rPr>
        <w:t xml:space="preserve"> </w:t>
      </w:r>
      <w:r w:rsidR="0098137C" w:rsidRPr="00A6375B">
        <w:rPr>
          <w:rFonts w:hint="eastAsia"/>
          <w:rtl/>
        </w:rPr>
        <w:t>מספר</w:t>
      </w:r>
      <w:r w:rsidR="0098137C" w:rsidRPr="00A6375B">
        <w:rPr>
          <w:rtl/>
        </w:rPr>
        <w:t xml:space="preserve"> </w:t>
      </w:r>
      <w:r w:rsidR="0098137C" w:rsidRPr="00A6375B">
        <w:rPr>
          <w:rFonts w:hint="eastAsia"/>
          <w:rtl/>
        </w:rPr>
        <w:t>המכרז</w:t>
      </w:r>
      <w:r w:rsidR="0098137C" w:rsidRPr="00A6375B">
        <w:rPr>
          <w:rtl/>
        </w:rPr>
        <w:t xml:space="preserve">, </w:t>
      </w:r>
      <w:r w:rsidR="0098137C" w:rsidRPr="00A6375B">
        <w:rPr>
          <w:rFonts w:hint="eastAsia"/>
          <w:rtl/>
        </w:rPr>
        <w:t>את</w:t>
      </w:r>
      <w:r w:rsidR="0098137C" w:rsidRPr="00A6375B">
        <w:rPr>
          <w:rtl/>
        </w:rPr>
        <w:t xml:space="preserve"> </w:t>
      </w:r>
      <w:r w:rsidR="0098137C" w:rsidRPr="00A6375B">
        <w:rPr>
          <w:rFonts w:hint="eastAsia"/>
          <w:rtl/>
        </w:rPr>
        <w:t>שמו</w:t>
      </w:r>
      <w:r w:rsidR="0098137C" w:rsidRPr="00A6375B">
        <w:rPr>
          <w:rtl/>
        </w:rPr>
        <w:t xml:space="preserve"> </w:t>
      </w:r>
      <w:r w:rsidR="0098137C" w:rsidRPr="00A6375B">
        <w:rPr>
          <w:rFonts w:hint="eastAsia"/>
          <w:rtl/>
        </w:rPr>
        <w:t>של</w:t>
      </w:r>
      <w:r w:rsidR="0098137C" w:rsidRPr="00A6375B">
        <w:rPr>
          <w:rtl/>
        </w:rPr>
        <w:t xml:space="preserve"> </w:t>
      </w:r>
      <w:r w:rsidR="0098137C" w:rsidRPr="00A6375B">
        <w:rPr>
          <w:rFonts w:hint="eastAsia"/>
          <w:rtl/>
        </w:rPr>
        <w:t>המציע</w:t>
      </w:r>
      <w:r w:rsidR="0098137C" w:rsidRPr="00A6375B">
        <w:rPr>
          <w:rtl/>
        </w:rPr>
        <w:t xml:space="preserve"> </w:t>
      </w:r>
      <w:r w:rsidR="0098137C" w:rsidRPr="00A6375B">
        <w:rPr>
          <w:rFonts w:hint="eastAsia"/>
          <w:rtl/>
        </w:rPr>
        <w:t>ואת</w:t>
      </w:r>
      <w:r w:rsidR="0098137C" w:rsidRPr="00A6375B">
        <w:rPr>
          <w:rtl/>
        </w:rPr>
        <w:t xml:space="preserve"> </w:t>
      </w:r>
      <w:r w:rsidR="0098137C" w:rsidRPr="00A6375B">
        <w:rPr>
          <w:rFonts w:hint="eastAsia"/>
          <w:rtl/>
        </w:rPr>
        <w:t>היותה</w:t>
      </w:r>
      <w:r w:rsidR="0098137C" w:rsidRPr="00A6375B">
        <w:rPr>
          <w:rtl/>
        </w:rPr>
        <w:t xml:space="preserve"> </w:t>
      </w:r>
      <w:r w:rsidR="0098137C" w:rsidRPr="00A6375B">
        <w:rPr>
          <w:rFonts w:hint="eastAsia"/>
          <w:rtl/>
        </w:rPr>
        <w:t>הצעת</w:t>
      </w:r>
      <w:r w:rsidR="0098137C" w:rsidRPr="00A6375B">
        <w:rPr>
          <w:rtl/>
        </w:rPr>
        <w:t xml:space="preserve"> </w:t>
      </w:r>
      <w:r w:rsidR="0098137C" w:rsidRPr="00A6375B">
        <w:rPr>
          <w:rFonts w:hint="eastAsia"/>
          <w:rtl/>
        </w:rPr>
        <w:t>המחיר</w:t>
      </w:r>
      <w:r w:rsidR="0098137C" w:rsidRPr="00A6375B">
        <w:rPr>
          <w:rFonts w:hint="cs"/>
          <w:rtl/>
        </w:rPr>
        <w:t>.</w:t>
      </w:r>
      <w:bookmarkEnd w:id="94"/>
    </w:p>
    <w:p w14:paraId="49E2116F" w14:textId="77777777" w:rsidR="0098137C" w:rsidRPr="00A6375B" w:rsidRDefault="0098137C" w:rsidP="000F6F8C">
      <w:pPr>
        <w:numPr>
          <w:ilvl w:val="2"/>
          <w:numId w:val="25"/>
        </w:numPr>
        <w:ind w:left="1076"/>
        <w:rPr>
          <w:b/>
          <w:bCs/>
          <w:rtl/>
        </w:rPr>
      </w:pPr>
      <w:r w:rsidRPr="00A6375B">
        <w:rPr>
          <w:rFonts w:hint="cs"/>
          <w:b/>
          <w:bCs/>
          <w:rtl/>
        </w:rPr>
        <w:t>למען הסר ספק יודגש, כי הנוסח המחייב של ההצעה יהיה זה המופיע בעותק המקור.</w:t>
      </w:r>
    </w:p>
    <w:p w14:paraId="00C3B934" w14:textId="77777777" w:rsidR="00C23141" w:rsidRPr="00A6375B" w:rsidRDefault="00C23141" w:rsidP="000F6F8C">
      <w:pPr>
        <w:numPr>
          <w:ilvl w:val="2"/>
          <w:numId w:val="25"/>
        </w:numPr>
        <w:ind w:left="1076"/>
        <w:rPr>
          <w:b/>
          <w:bCs/>
          <w:rtl/>
        </w:rPr>
      </w:pPr>
      <w:bookmarkStart w:id="95" w:name="_Ref378254856"/>
      <w:r w:rsidRPr="00A6375B">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6FA4A640" w14:textId="77777777" w:rsidR="00D52061" w:rsidRPr="00A6375B" w:rsidRDefault="00D52061" w:rsidP="000F6F8C">
      <w:pPr>
        <w:numPr>
          <w:ilvl w:val="2"/>
          <w:numId w:val="25"/>
        </w:numPr>
        <w:ind w:left="1076"/>
        <w:rPr>
          <w:rtl/>
        </w:rPr>
      </w:pPr>
      <w:r w:rsidRPr="00A6375B">
        <w:rPr>
          <w:rFonts w:hint="cs"/>
          <w:rtl/>
        </w:rPr>
        <w:t>מציע רשאי להגיש הצעה אחת בלבד. לעניין סעיף זה, "</w:t>
      </w:r>
      <w:r w:rsidRPr="00A6375B">
        <w:rPr>
          <w:rFonts w:hint="cs"/>
          <w:b/>
          <w:bCs/>
          <w:rtl/>
        </w:rPr>
        <w:t>מציע</w:t>
      </w:r>
      <w:r w:rsidRPr="00A6375B">
        <w:rPr>
          <w:rFonts w:hint="cs"/>
          <w:rtl/>
        </w:rPr>
        <w:t xml:space="preserve">" </w:t>
      </w:r>
      <w:r w:rsidRPr="00A6375B">
        <w:rPr>
          <w:rtl/>
        </w:rPr>
        <w:t>–</w:t>
      </w:r>
      <w:r w:rsidRPr="00A6375B">
        <w:rPr>
          <w:rFonts w:hint="cs"/>
          <w:rtl/>
        </w:rPr>
        <w:t xml:space="preserve"> לרבות בעל השליטה במציע או הנשלט על ידו או הנשלט על ידי גורם שלישי השולט בו.</w:t>
      </w:r>
    </w:p>
    <w:p w14:paraId="1A8AE575" w14:textId="77777777" w:rsidR="007E46C6" w:rsidRPr="00A6375B" w:rsidRDefault="007E46C6" w:rsidP="000F6F8C">
      <w:pPr>
        <w:numPr>
          <w:ilvl w:val="2"/>
          <w:numId w:val="25"/>
        </w:numPr>
        <w:ind w:left="1076"/>
        <w:rPr>
          <w:rtl/>
        </w:rPr>
      </w:pPr>
      <w:r w:rsidRPr="00A6375B">
        <w:rPr>
          <w:rFonts w:hint="eastAsia"/>
          <w:rtl/>
        </w:rPr>
        <w:t>ההצעות</w:t>
      </w:r>
      <w:r w:rsidRPr="00A6375B">
        <w:rPr>
          <w:rFonts w:hint="cs"/>
          <w:rtl/>
        </w:rPr>
        <w:t>, לרבות כ</w:t>
      </w:r>
      <w:r w:rsidRPr="00A6375B">
        <w:rPr>
          <w:rtl/>
        </w:rPr>
        <w:t xml:space="preserve">ל הנספחים, </w:t>
      </w:r>
      <w:r w:rsidRPr="00A6375B">
        <w:rPr>
          <w:rFonts w:hint="cs"/>
          <w:rtl/>
        </w:rPr>
        <w:t>ההמלצות</w:t>
      </w:r>
      <w:r w:rsidRPr="00A6375B">
        <w:rPr>
          <w:rtl/>
        </w:rPr>
        <w:t xml:space="preserve">, </w:t>
      </w:r>
      <w:r w:rsidRPr="00A6375B">
        <w:rPr>
          <w:rFonts w:hint="cs"/>
          <w:rtl/>
        </w:rPr>
        <w:t>ה</w:t>
      </w:r>
      <w:r w:rsidRPr="00A6375B">
        <w:rPr>
          <w:rtl/>
        </w:rPr>
        <w:t>אישורים וכל פרט הנדרש במכרז</w:t>
      </w:r>
      <w:r w:rsidRPr="00A6375B">
        <w:rPr>
          <w:rFonts w:hint="cs"/>
          <w:rtl/>
        </w:rPr>
        <w:t>,</w:t>
      </w:r>
      <w:r w:rsidRPr="00A6375B">
        <w:rPr>
          <w:rtl/>
        </w:rPr>
        <w:t xml:space="preserve"> </w:t>
      </w:r>
      <w:r w:rsidRPr="00A6375B">
        <w:rPr>
          <w:rFonts w:hint="cs"/>
          <w:rtl/>
        </w:rPr>
        <w:t>י</w:t>
      </w:r>
      <w:r w:rsidRPr="00A6375B">
        <w:rPr>
          <w:rtl/>
        </w:rPr>
        <w:t>וגש</w:t>
      </w:r>
      <w:r w:rsidRPr="00A6375B">
        <w:rPr>
          <w:rFonts w:hint="cs"/>
          <w:rtl/>
        </w:rPr>
        <w:t>ו</w:t>
      </w:r>
      <w:r w:rsidRPr="00A6375B">
        <w:rPr>
          <w:rtl/>
        </w:rPr>
        <w:t xml:space="preserve"> בשפה העברית. </w:t>
      </w:r>
    </w:p>
    <w:p w14:paraId="5D91706D" w14:textId="77777777" w:rsidR="007E46C6" w:rsidRPr="00A6375B" w:rsidRDefault="007E46C6" w:rsidP="000F6F8C">
      <w:pPr>
        <w:numPr>
          <w:ilvl w:val="2"/>
          <w:numId w:val="25"/>
        </w:numPr>
        <w:ind w:left="1076"/>
        <w:rPr>
          <w:rtl/>
        </w:rPr>
      </w:pPr>
      <w:r w:rsidRPr="00A6375B">
        <w:rPr>
          <w:rFonts w:hint="cs"/>
          <w:rtl/>
        </w:rPr>
        <w:t>יש לצרף ל</w:t>
      </w:r>
      <w:r w:rsidRPr="00A6375B">
        <w:rPr>
          <w:rtl/>
        </w:rPr>
        <w:t xml:space="preserve">הצעה </w:t>
      </w:r>
      <w:r w:rsidRPr="00A6375B">
        <w:rPr>
          <w:rFonts w:hint="cs"/>
          <w:rtl/>
        </w:rPr>
        <w:t>את כל האישורים והמסמכים הנדרשים לפי מכרז זה.</w:t>
      </w:r>
    </w:p>
    <w:p w14:paraId="2F92E4E8" w14:textId="1229D5B1" w:rsidR="00EC15B5" w:rsidRPr="00A6375B" w:rsidRDefault="00EC15B5" w:rsidP="000F6F8C">
      <w:pPr>
        <w:numPr>
          <w:ilvl w:val="2"/>
          <w:numId w:val="25"/>
        </w:numPr>
        <w:ind w:left="1076"/>
        <w:rPr>
          <w:b/>
          <w:bCs/>
          <w:rtl/>
        </w:rPr>
      </w:pPr>
      <w:bookmarkStart w:id="96" w:name="_Ref384667452"/>
      <w:r w:rsidRPr="00A6375B">
        <w:rPr>
          <w:rFonts w:hint="cs"/>
          <w:rtl/>
        </w:rPr>
        <w:t>מציע המבקש כי חלקים מסוימים בהצעתו יהיו חסויים מתבקש להמציא עותק נוסף (שלישי) של ההצעה,</w:t>
      </w:r>
      <w:r w:rsidRPr="00A6375B">
        <w:rPr>
          <w:rFonts w:hint="cs"/>
          <w:color w:val="000000"/>
          <w:rtl/>
          <w:lang w:eastAsia="en-US"/>
        </w:rPr>
        <w:t xml:space="preserve"> שבו החלקים החסויים מושחרים</w:t>
      </w:r>
      <w:r w:rsidR="0098137C" w:rsidRPr="00A6375B">
        <w:rPr>
          <w:rFonts w:hint="cs"/>
          <w:color w:val="000000"/>
          <w:rtl/>
          <w:lang w:eastAsia="en-US"/>
        </w:rPr>
        <w:t xml:space="preserve"> ועל עותק כאמור יחולו הוראות סעיף </w:t>
      </w:r>
      <w:r w:rsidR="0098137C" w:rsidRPr="00A6375B">
        <w:rPr>
          <w:color w:val="000000"/>
          <w:rtl/>
          <w:lang w:eastAsia="en-US"/>
        </w:rPr>
        <w:fldChar w:fldCharType="begin"/>
      </w:r>
      <w:r w:rsidR="0098137C" w:rsidRPr="00A6375B">
        <w:rPr>
          <w:color w:val="000000"/>
          <w:rtl/>
          <w:lang w:eastAsia="en-US"/>
        </w:rPr>
        <w:instrText xml:space="preserve"> </w:instrText>
      </w:r>
      <w:r w:rsidR="0098137C" w:rsidRPr="00A6375B">
        <w:rPr>
          <w:rFonts w:hint="cs"/>
          <w:color w:val="000000"/>
          <w:lang w:eastAsia="en-US"/>
        </w:rPr>
        <w:instrText>REF</w:instrText>
      </w:r>
      <w:r w:rsidR="0098137C" w:rsidRPr="00A6375B">
        <w:rPr>
          <w:rFonts w:hint="cs"/>
          <w:color w:val="000000"/>
          <w:rtl/>
          <w:lang w:eastAsia="en-US"/>
        </w:rPr>
        <w:instrText xml:space="preserve"> _</w:instrText>
      </w:r>
      <w:r w:rsidR="0098137C" w:rsidRPr="00A6375B">
        <w:rPr>
          <w:rFonts w:hint="cs"/>
          <w:color w:val="000000"/>
          <w:lang w:eastAsia="en-US"/>
        </w:rPr>
        <w:instrText>Ref384556031 \n \h</w:instrText>
      </w:r>
      <w:r w:rsidR="0098137C" w:rsidRPr="00A6375B">
        <w:rPr>
          <w:color w:val="000000"/>
          <w:rtl/>
          <w:lang w:eastAsia="en-US"/>
        </w:rPr>
        <w:instrText xml:space="preserve">  \* </w:instrText>
      </w:r>
      <w:r w:rsidR="0098137C" w:rsidRPr="00A6375B">
        <w:rPr>
          <w:color w:val="000000"/>
          <w:lang w:eastAsia="en-US"/>
        </w:rPr>
        <w:instrText>MERGEFORMAT</w:instrText>
      </w:r>
      <w:r w:rsidR="0098137C" w:rsidRPr="00A6375B">
        <w:rPr>
          <w:color w:val="000000"/>
          <w:rtl/>
          <w:lang w:eastAsia="en-US"/>
        </w:rPr>
        <w:instrText xml:space="preserve"> </w:instrText>
      </w:r>
      <w:r w:rsidR="0098137C" w:rsidRPr="00A6375B">
        <w:rPr>
          <w:color w:val="000000"/>
          <w:rtl/>
          <w:lang w:eastAsia="en-US"/>
        </w:rPr>
      </w:r>
      <w:r w:rsidR="0098137C" w:rsidRPr="00A6375B">
        <w:rPr>
          <w:color w:val="000000"/>
          <w:rtl/>
          <w:lang w:eastAsia="en-US"/>
        </w:rPr>
        <w:fldChar w:fldCharType="separate"/>
      </w:r>
      <w:r w:rsidR="0099204D">
        <w:rPr>
          <w:color w:val="000000"/>
          <w:cs/>
          <w:lang w:eastAsia="en-US"/>
        </w:rPr>
        <w:t>‎</w:t>
      </w:r>
      <w:r w:rsidR="0099204D">
        <w:rPr>
          <w:color w:val="000000"/>
          <w:lang w:eastAsia="en-US"/>
        </w:rPr>
        <w:t>4.2.2</w:t>
      </w:r>
      <w:r w:rsidR="0098137C" w:rsidRPr="00A6375B">
        <w:rPr>
          <w:color w:val="000000"/>
          <w:rtl/>
          <w:lang w:eastAsia="en-US"/>
        </w:rPr>
        <w:fldChar w:fldCharType="end"/>
      </w:r>
      <w:r w:rsidR="0098137C" w:rsidRPr="00A6375B">
        <w:rPr>
          <w:rFonts w:hint="cs"/>
          <w:color w:val="000000"/>
          <w:rtl/>
          <w:lang w:eastAsia="en-US"/>
        </w:rPr>
        <w:t xml:space="preserve"> לעיל</w:t>
      </w:r>
      <w:r w:rsidRPr="00A6375B">
        <w:rPr>
          <w:rFonts w:hint="cs"/>
          <w:color w:val="000000"/>
          <w:rtl/>
          <w:lang w:eastAsia="en-US"/>
        </w:rPr>
        <w:t>.</w:t>
      </w:r>
      <w:r w:rsidRPr="00A6375B">
        <w:rPr>
          <w:rFonts w:hint="cs"/>
          <w:b/>
          <w:bCs/>
          <w:rtl/>
        </w:rPr>
        <w:t xml:space="preserve"> </w:t>
      </w:r>
      <w:r w:rsidRPr="00A6375B">
        <w:rPr>
          <w:color w:val="000000"/>
          <w:rtl/>
          <w:lang w:eastAsia="en-US"/>
        </w:rPr>
        <w:t xml:space="preserve">על המציע לציין במפורש </w:t>
      </w:r>
      <w:r w:rsidRPr="00A6375B">
        <w:rPr>
          <w:rFonts w:hint="cs"/>
          <w:color w:val="000000"/>
          <w:rtl/>
          <w:lang w:eastAsia="en-US"/>
        </w:rPr>
        <w:t>ב</w:t>
      </w:r>
      <w:r w:rsidR="00886DBB" w:rsidRPr="00A6375B">
        <w:rPr>
          <w:color w:val="000000"/>
          <w:rtl/>
          <w:lang w:eastAsia="en-US"/>
        </w:rPr>
        <w:fldChar w:fldCharType="begin"/>
      </w:r>
      <w:r w:rsidR="00886DBB" w:rsidRPr="00A6375B">
        <w:rPr>
          <w:color w:val="000000"/>
          <w:rtl/>
          <w:lang w:eastAsia="en-US"/>
        </w:rPr>
        <w:instrText xml:space="preserve"> </w:instrText>
      </w:r>
      <w:r w:rsidR="00886DBB" w:rsidRPr="00A6375B">
        <w:rPr>
          <w:rFonts w:hint="cs"/>
          <w:color w:val="000000"/>
          <w:lang w:eastAsia="en-US"/>
        </w:rPr>
        <w:instrText>REF</w:instrText>
      </w:r>
      <w:r w:rsidR="00886DBB" w:rsidRPr="00A6375B">
        <w:rPr>
          <w:rFonts w:hint="cs"/>
          <w:color w:val="000000"/>
          <w:rtl/>
          <w:lang w:eastAsia="en-US"/>
        </w:rPr>
        <w:instrText xml:space="preserve"> נספח_חלקים_חסויים \</w:instrText>
      </w:r>
      <w:r w:rsidR="00886DBB" w:rsidRPr="00A6375B">
        <w:rPr>
          <w:rFonts w:hint="cs"/>
          <w:color w:val="000000"/>
          <w:lang w:eastAsia="en-US"/>
        </w:rPr>
        <w:instrText>h</w:instrText>
      </w:r>
      <w:r w:rsidR="00886DBB" w:rsidRPr="00A6375B">
        <w:rPr>
          <w:color w:val="000000"/>
          <w:rtl/>
          <w:lang w:eastAsia="en-US"/>
        </w:rPr>
        <w:instrText xml:space="preserve">  \* </w:instrText>
      </w:r>
      <w:r w:rsidR="00886DBB" w:rsidRPr="00A6375B">
        <w:rPr>
          <w:color w:val="000000"/>
          <w:lang w:eastAsia="en-US"/>
        </w:rPr>
        <w:instrText>MERGEFORMAT</w:instrText>
      </w:r>
      <w:r w:rsidR="00886DBB" w:rsidRPr="00A6375B">
        <w:rPr>
          <w:color w:val="000000"/>
          <w:rtl/>
          <w:lang w:eastAsia="en-US"/>
        </w:rPr>
        <w:instrText xml:space="preserve"> </w:instrText>
      </w:r>
      <w:r w:rsidR="00886DBB" w:rsidRPr="00A6375B">
        <w:rPr>
          <w:color w:val="000000"/>
          <w:rtl/>
          <w:lang w:eastAsia="en-US"/>
        </w:rPr>
      </w:r>
      <w:r w:rsidR="00886DBB" w:rsidRPr="00A6375B">
        <w:rPr>
          <w:color w:val="000000"/>
          <w:rtl/>
          <w:lang w:eastAsia="en-US"/>
        </w:rPr>
        <w:fldChar w:fldCharType="separate"/>
      </w:r>
      <w:r w:rsidR="0099204D" w:rsidRPr="00A6375B">
        <w:rPr>
          <w:rFonts w:ascii="Times New Roman Bold" w:hAnsi="Times New Roman Bold" w:hint="eastAsia"/>
          <w:rtl/>
        </w:rPr>
        <w:t>נספח</w:t>
      </w:r>
      <w:r w:rsidR="0099204D" w:rsidRPr="00A6375B">
        <w:rPr>
          <w:rFonts w:ascii="Times New Roman Bold" w:hAnsi="Times New Roman Bold" w:hint="cs"/>
          <w:rtl/>
        </w:rPr>
        <w:t xml:space="preserve"> </w:t>
      </w:r>
      <w:r w:rsidR="0099204D">
        <w:rPr>
          <w:rtl/>
        </w:rPr>
        <w:t xml:space="preserve">11 </w:t>
      </w:r>
      <w:r w:rsidR="00886DBB" w:rsidRPr="00A6375B">
        <w:rPr>
          <w:color w:val="000000"/>
          <w:rtl/>
          <w:lang w:eastAsia="en-US"/>
        </w:rPr>
        <w:fldChar w:fldCharType="end"/>
      </w:r>
      <w:r w:rsidRPr="00A6375B">
        <w:rPr>
          <w:rFonts w:hint="cs"/>
          <w:color w:val="000000"/>
          <w:rtl/>
          <w:lang w:eastAsia="en-US"/>
        </w:rPr>
        <w:t xml:space="preserve"> למכרז, </w:t>
      </w:r>
      <w:r w:rsidRPr="00A6375B">
        <w:rPr>
          <w:color w:val="000000"/>
          <w:rtl/>
          <w:lang w:eastAsia="en-US"/>
        </w:rPr>
        <w:t>אלו סעיפים בהצעתו הוא מבקש שיהיו חסויים בפני הצגה למציעים אחרים, מטעמי סוד מקצועי או מסחרי</w:t>
      </w:r>
      <w:r w:rsidRPr="00A6375B">
        <w:rPr>
          <w:rFonts w:hint="cs"/>
          <w:color w:val="000000"/>
          <w:rtl/>
          <w:lang w:eastAsia="en-US"/>
        </w:rPr>
        <w:t xml:space="preserve">. </w:t>
      </w:r>
      <w:bookmarkEnd w:id="95"/>
      <w:r w:rsidRPr="00A6375B">
        <w:rPr>
          <w:color w:val="000000"/>
          <w:rtl/>
          <w:lang w:eastAsia="en-US"/>
        </w:rPr>
        <w:t>מציע</w:t>
      </w:r>
      <w:r w:rsidRPr="00A6375B">
        <w:rPr>
          <w:rFonts w:hint="cs"/>
          <w:color w:val="000000"/>
          <w:rtl/>
          <w:lang w:eastAsia="en-US"/>
        </w:rPr>
        <w:t>,</w:t>
      </w:r>
      <w:r w:rsidRPr="00A6375B">
        <w:rPr>
          <w:color w:val="000000"/>
          <w:rtl/>
          <w:lang w:eastAsia="en-US"/>
        </w:rPr>
        <w:t xml:space="preserve"> שלא יציין סעיפים כאלה, י</w:t>
      </w:r>
      <w:r w:rsidRPr="00A6375B">
        <w:rPr>
          <w:rFonts w:hint="cs"/>
          <w:color w:val="000000"/>
          <w:rtl/>
          <w:lang w:eastAsia="en-US"/>
        </w:rPr>
        <w:t>י</w:t>
      </w:r>
      <w:r w:rsidRPr="00A6375B">
        <w:rPr>
          <w:color w:val="000000"/>
          <w:rtl/>
          <w:lang w:eastAsia="en-US"/>
        </w:rPr>
        <w:t>ראה כמי שהסכים לחשיפת הצעתו כולה</w:t>
      </w:r>
      <w:r w:rsidRPr="00A6375B">
        <w:rPr>
          <w:rFonts w:hint="cs"/>
          <w:color w:val="000000"/>
          <w:rtl/>
          <w:lang w:eastAsia="en-US"/>
        </w:rPr>
        <w:t>.</w:t>
      </w:r>
      <w:bookmarkEnd w:id="96"/>
    </w:p>
    <w:p w14:paraId="316473EB" w14:textId="77777777" w:rsidR="00502CBF" w:rsidRPr="00A6375B" w:rsidRDefault="00EC15B5" w:rsidP="009B1B1B">
      <w:pPr>
        <w:pStyle w:val="HNormal"/>
        <w:spacing w:after="0" w:line="360" w:lineRule="auto"/>
        <w:ind w:left="1247"/>
        <w:rPr>
          <w:rFonts w:cs="David"/>
          <w:color w:val="000000"/>
          <w:rtl/>
          <w:lang w:eastAsia="en-US"/>
        </w:rPr>
      </w:pPr>
      <w:r w:rsidRPr="00A6375B">
        <w:rPr>
          <w:rFonts w:cs="David" w:hint="cs"/>
          <w:color w:val="000000"/>
          <w:rtl/>
          <w:lang w:eastAsia="en-US"/>
        </w:rPr>
        <w:t>מובהר בזאת, כי ההחלטה האם חלק כלשהו בהצעת הספק יהיה חסוי, תהיה נתונ</w:t>
      </w:r>
      <w:r w:rsidR="00502CBF" w:rsidRPr="00A6375B">
        <w:rPr>
          <w:rFonts w:cs="David" w:hint="cs"/>
          <w:color w:val="000000"/>
          <w:rtl/>
          <w:lang w:eastAsia="en-US"/>
        </w:rPr>
        <w:t>ה אך ורק לועדת המכרזים של המשרד</w:t>
      </w:r>
      <w:r w:rsidRPr="00A6375B">
        <w:rPr>
          <w:rFonts w:cs="David" w:hint="cs"/>
          <w:color w:val="000000"/>
          <w:rtl/>
          <w:lang w:eastAsia="en-US"/>
        </w:rPr>
        <w:t xml:space="preserve"> </w:t>
      </w:r>
      <w:r w:rsidR="00502CBF" w:rsidRPr="00A6375B">
        <w:rPr>
          <w:rFonts w:cs="David" w:hint="cs"/>
          <w:color w:val="000000"/>
          <w:rtl/>
          <w:lang w:eastAsia="en-US"/>
        </w:rPr>
        <w:t>ו</w:t>
      </w:r>
      <w:r w:rsidRPr="00A6375B">
        <w:rPr>
          <w:rFonts w:cs="David" w:hint="cs"/>
          <w:color w:val="000000"/>
          <w:rtl/>
          <w:lang w:eastAsia="en-US"/>
        </w:rPr>
        <w:t xml:space="preserve">כי </w:t>
      </w:r>
      <w:r w:rsidRPr="00A6375B">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A6375B">
        <w:rPr>
          <w:rFonts w:cs="David" w:hint="cs"/>
          <w:color w:val="000000"/>
          <w:rtl/>
          <w:lang w:eastAsia="en-US"/>
        </w:rPr>
        <w:t xml:space="preserve"> </w:t>
      </w:r>
    </w:p>
    <w:p w14:paraId="75BFDDD4" w14:textId="77777777" w:rsidR="00502CBF" w:rsidRPr="00A6375B" w:rsidRDefault="00502CBF" w:rsidP="009B1B1B">
      <w:pPr>
        <w:pStyle w:val="HNormal"/>
        <w:spacing w:after="0" w:line="360" w:lineRule="auto"/>
        <w:ind w:left="1247"/>
        <w:rPr>
          <w:rFonts w:cs="David"/>
          <w:color w:val="000000"/>
          <w:rtl/>
          <w:lang w:eastAsia="en-US"/>
        </w:rPr>
      </w:pPr>
      <w:r w:rsidRPr="00A6375B">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5CADF797" w14:textId="77777777" w:rsidR="00876254" w:rsidRPr="00A6375B" w:rsidRDefault="00876254" w:rsidP="00C903C8">
      <w:pPr>
        <w:pStyle w:val="20"/>
        <w:keepNext/>
        <w:numPr>
          <w:ilvl w:val="1"/>
          <w:numId w:val="25"/>
        </w:numPr>
        <w:ind w:right="0"/>
        <w:rPr>
          <w:rtl/>
        </w:rPr>
      </w:pPr>
      <w:bookmarkStart w:id="97" w:name="_Toc398494887"/>
      <w:bookmarkStart w:id="98" w:name="_Toc399170789"/>
      <w:bookmarkStart w:id="99" w:name="_Toc513039113"/>
      <w:r w:rsidRPr="00A6375B">
        <w:rPr>
          <w:rFonts w:hint="cs"/>
          <w:rtl/>
        </w:rPr>
        <w:t>חתימה על מסמכי המכרז</w:t>
      </w:r>
      <w:bookmarkEnd w:id="97"/>
      <w:bookmarkEnd w:id="98"/>
      <w:bookmarkEnd w:id="99"/>
    </w:p>
    <w:p w14:paraId="19003326" w14:textId="77777777" w:rsidR="007568D3" w:rsidRPr="00A6375B" w:rsidRDefault="007568D3" w:rsidP="00C903C8">
      <w:pPr>
        <w:keepNext/>
        <w:rPr>
          <w:rtl/>
          <w:lang w:eastAsia="en-US"/>
        </w:rPr>
      </w:pPr>
    </w:p>
    <w:p w14:paraId="37B703BC" w14:textId="77777777" w:rsidR="00876254" w:rsidRPr="00A6375B" w:rsidRDefault="00876254" w:rsidP="00C903C8">
      <w:pPr>
        <w:keepNext/>
        <w:numPr>
          <w:ilvl w:val="2"/>
          <w:numId w:val="25"/>
        </w:numPr>
        <w:ind w:left="1076"/>
        <w:rPr>
          <w:rtl/>
        </w:rPr>
      </w:pPr>
      <w:r w:rsidRPr="00A6375B">
        <w:rPr>
          <w:rtl/>
          <w:lang w:eastAsia="en-US"/>
        </w:rPr>
        <w:t xml:space="preserve">כל עמוד </w:t>
      </w:r>
      <w:r w:rsidR="00444B8A" w:rsidRPr="00A6375B">
        <w:rPr>
          <w:rFonts w:hint="cs"/>
          <w:rtl/>
          <w:lang w:eastAsia="en-US"/>
        </w:rPr>
        <w:t>בכל אחד מעותקי</w:t>
      </w:r>
      <w:r w:rsidRPr="00A6375B">
        <w:rPr>
          <w:rtl/>
          <w:lang w:eastAsia="en-US"/>
        </w:rPr>
        <w:t xml:space="preserve"> ההצעה (כולל מסמכי המכרז הנ"ל) ייחתם בראשי תיבות של </w:t>
      </w:r>
      <w:proofErr w:type="spellStart"/>
      <w:r w:rsidRPr="00A6375B">
        <w:rPr>
          <w:rtl/>
          <w:lang w:eastAsia="en-US"/>
        </w:rPr>
        <w:t>מורשי</w:t>
      </w:r>
      <w:proofErr w:type="spellEnd"/>
      <w:r w:rsidRPr="00A6375B">
        <w:rPr>
          <w:rtl/>
          <w:lang w:eastAsia="en-US"/>
        </w:rPr>
        <w:t xml:space="preserve"> </w:t>
      </w:r>
      <w:r w:rsidRPr="00A6375B">
        <w:rPr>
          <w:rtl/>
        </w:rPr>
        <w:t xml:space="preserve">חתימה מטעם המציע. </w:t>
      </w:r>
    </w:p>
    <w:p w14:paraId="03170F5A" w14:textId="69F7B500" w:rsidR="00876254" w:rsidRPr="00A6375B" w:rsidRDefault="00876254" w:rsidP="000F6F8C">
      <w:pPr>
        <w:numPr>
          <w:ilvl w:val="2"/>
          <w:numId w:val="25"/>
        </w:numPr>
        <w:ind w:left="1076"/>
        <w:rPr>
          <w:lang w:eastAsia="en-US"/>
        </w:rPr>
      </w:pPr>
      <w:r w:rsidRPr="00A6375B">
        <w:rPr>
          <w:rtl/>
        </w:rPr>
        <w:t>כל הנספחים</w:t>
      </w:r>
      <w:r w:rsidRPr="00A6375B">
        <w:rPr>
          <w:rtl/>
          <w:lang w:eastAsia="en-US"/>
        </w:rPr>
        <w:t>, עליהם נדרשת חתימתו של המציע</w:t>
      </w:r>
      <w:r w:rsidRPr="00A6375B">
        <w:rPr>
          <w:rFonts w:hint="cs"/>
          <w:rtl/>
          <w:lang w:eastAsia="en-US"/>
        </w:rPr>
        <w:t>,</w:t>
      </w:r>
      <w:r w:rsidRPr="00A6375B">
        <w:rPr>
          <w:rtl/>
          <w:lang w:eastAsia="en-US"/>
        </w:rPr>
        <w:t xml:space="preserve"> ייחתמו ע"י </w:t>
      </w:r>
      <w:proofErr w:type="spellStart"/>
      <w:r w:rsidRPr="00A6375B">
        <w:rPr>
          <w:rtl/>
          <w:lang w:eastAsia="en-US"/>
        </w:rPr>
        <w:t>מורשי</w:t>
      </w:r>
      <w:proofErr w:type="spellEnd"/>
      <w:r w:rsidRPr="00A6375B">
        <w:rPr>
          <w:rtl/>
          <w:lang w:eastAsia="en-US"/>
        </w:rPr>
        <w:t xml:space="preserve"> החתימה מטעמו באופן המחייב את המציע בהתאם ל</w:t>
      </w:r>
      <w:r w:rsidRPr="00A6375B">
        <w:rPr>
          <w:rFonts w:hint="cs"/>
          <w:rtl/>
          <w:lang w:eastAsia="en-US"/>
        </w:rPr>
        <w:t>מפורט ב</w:t>
      </w:r>
      <w:r w:rsidRPr="00A6375B">
        <w:rPr>
          <w:rtl/>
          <w:lang w:eastAsia="en-US"/>
        </w:rPr>
        <w:t xml:space="preserve">אישור הנדרש בתנאי סף </w:t>
      </w:r>
      <w:r w:rsidRPr="00A6375B">
        <w:fldChar w:fldCharType="begin"/>
      </w:r>
      <w:r w:rsidRPr="00A6375B">
        <w:rPr>
          <w:rtl/>
          <w:lang w:eastAsia="en-US"/>
        </w:rPr>
        <w:instrText xml:space="preserve"> </w:instrText>
      </w:r>
      <w:r w:rsidRPr="00A6375B">
        <w:rPr>
          <w:lang w:eastAsia="en-US"/>
        </w:rPr>
        <w:instrText>REF</w:instrText>
      </w:r>
      <w:r w:rsidRPr="00A6375B">
        <w:rPr>
          <w:rtl/>
          <w:lang w:eastAsia="en-US"/>
        </w:rPr>
        <w:instrText xml:space="preserve"> _</w:instrText>
      </w:r>
      <w:r w:rsidRPr="00A6375B">
        <w:rPr>
          <w:lang w:eastAsia="en-US"/>
        </w:rPr>
        <w:instrText>Ref383425067 \n \h</w:instrText>
      </w:r>
      <w:r w:rsidRPr="00A6375B">
        <w:rPr>
          <w:rtl/>
          <w:lang w:eastAsia="en-US"/>
        </w:rPr>
        <w:instrText xml:space="preserve"> </w:instrText>
      </w:r>
      <w:r w:rsidRPr="00A6375B">
        <w:instrText xml:space="preserve"> \* MERGEFORMAT </w:instrText>
      </w:r>
      <w:r w:rsidRPr="00A6375B">
        <w:fldChar w:fldCharType="separate"/>
      </w:r>
      <w:r w:rsidR="0099204D">
        <w:rPr>
          <w:cs/>
          <w:lang w:eastAsia="en-US"/>
        </w:rPr>
        <w:t>‎</w:t>
      </w:r>
      <w:r w:rsidR="0099204D">
        <w:rPr>
          <w:lang w:eastAsia="en-US"/>
        </w:rPr>
        <w:t>2.1.5</w:t>
      </w:r>
      <w:r w:rsidRPr="00A6375B">
        <w:fldChar w:fldCharType="end"/>
      </w:r>
      <w:r w:rsidRPr="00A6375B">
        <w:rPr>
          <w:rFonts w:hint="cs"/>
          <w:rtl/>
          <w:lang w:eastAsia="en-US"/>
        </w:rPr>
        <w:t xml:space="preserve"> לעיל</w:t>
      </w:r>
      <w:r w:rsidRPr="00A6375B">
        <w:rPr>
          <w:rtl/>
          <w:lang w:eastAsia="en-US"/>
        </w:rPr>
        <w:t>.</w:t>
      </w:r>
    </w:p>
    <w:p w14:paraId="26B4B12F" w14:textId="77777777" w:rsidR="009905F6" w:rsidRPr="00A6375B" w:rsidRDefault="00FE6C91" w:rsidP="000F6F8C">
      <w:pPr>
        <w:pStyle w:val="20"/>
        <w:numPr>
          <w:ilvl w:val="1"/>
          <w:numId w:val="25"/>
        </w:numPr>
        <w:ind w:right="0"/>
        <w:rPr>
          <w:rtl/>
        </w:rPr>
      </w:pPr>
      <w:bookmarkStart w:id="100" w:name="_Toc344802320"/>
      <w:bookmarkStart w:id="101" w:name="_Toc344807617"/>
      <w:bookmarkStart w:id="102" w:name="_Toc398494888"/>
      <w:bookmarkStart w:id="103" w:name="_Toc399170790"/>
      <w:bookmarkStart w:id="104" w:name="_Toc513039114"/>
      <w:bookmarkEnd w:id="100"/>
      <w:bookmarkEnd w:id="101"/>
      <w:r w:rsidRPr="00A6375B">
        <w:rPr>
          <w:rFonts w:hint="cs"/>
          <w:rtl/>
        </w:rPr>
        <w:lastRenderedPageBreak/>
        <w:t>תוקף ההצעה</w:t>
      </w:r>
      <w:bookmarkStart w:id="105" w:name="_Ref384556783"/>
      <w:bookmarkEnd w:id="102"/>
      <w:bookmarkEnd w:id="103"/>
      <w:bookmarkEnd w:id="104"/>
    </w:p>
    <w:p w14:paraId="7CFE2879" w14:textId="58AD2F72" w:rsidR="007568D3" w:rsidRPr="00A6375B" w:rsidRDefault="00FF0AA1" w:rsidP="005D400E">
      <w:pPr>
        <w:numPr>
          <w:ilvl w:val="2"/>
          <w:numId w:val="25"/>
        </w:numPr>
        <w:ind w:left="1076"/>
        <w:rPr>
          <w:b/>
          <w:bCs/>
          <w:sz w:val="28"/>
          <w:szCs w:val="28"/>
          <w:u w:val="single"/>
        </w:rPr>
      </w:pPr>
      <w:r w:rsidRPr="00A6375B">
        <w:rPr>
          <w:rFonts w:hint="cs"/>
          <w:rtl/>
          <w:lang w:eastAsia="en-US"/>
        </w:rPr>
        <w:t xml:space="preserve">הצעת המציע תהיה </w:t>
      </w:r>
      <w:r w:rsidR="008B502F" w:rsidRPr="00A6375B">
        <w:rPr>
          <w:rtl/>
          <w:lang w:eastAsia="en-US"/>
        </w:rPr>
        <w:fldChar w:fldCharType="begin"/>
      </w:r>
      <w:r w:rsidR="008B502F" w:rsidRPr="00A6375B">
        <w:rPr>
          <w:rtl/>
          <w:lang w:eastAsia="en-US"/>
        </w:rPr>
        <w:instrText xml:space="preserve"> </w:instrText>
      </w:r>
      <w:r w:rsidR="008B502F" w:rsidRPr="00A6375B">
        <w:rPr>
          <w:rFonts w:hint="cs"/>
          <w:lang w:eastAsia="en-US"/>
        </w:rPr>
        <w:instrText>REF</w:instrText>
      </w:r>
      <w:r w:rsidR="008B502F" w:rsidRPr="00A6375B">
        <w:rPr>
          <w:rFonts w:hint="cs"/>
          <w:rtl/>
          <w:lang w:eastAsia="en-US"/>
        </w:rPr>
        <w:instrText xml:space="preserve"> תוקף_ערבות_הצעה \</w:instrText>
      </w:r>
      <w:r w:rsidR="008B502F" w:rsidRPr="00A6375B">
        <w:rPr>
          <w:rFonts w:hint="cs"/>
          <w:lang w:eastAsia="en-US"/>
        </w:rPr>
        <w:instrText>h</w:instrText>
      </w:r>
      <w:r w:rsidR="008B502F" w:rsidRPr="00A6375B">
        <w:rPr>
          <w:rtl/>
          <w:lang w:eastAsia="en-US"/>
        </w:rPr>
        <w:instrText xml:space="preserve">  \* </w:instrText>
      </w:r>
      <w:r w:rsidR="008B502F" w:rsidRPr="00A6375B">
        <w:rPr>
          <w:lang w:eastAsia="en-US"/>
        </w:rPr>
        <w:instrText>MERGEFORMAT</w:instrText>
      </w:r>
      <w:r w:rsidR="008B502F" w:rsidRPr="00A6375B">
        <w:rPr>
          <w:rtl/>
          <w:lang w:eastAsia="en-US"/>
        </w:rPr>
        <w:instrText xml:space="preserve"> </w:instrText>
      </w:r>
      <w:r w:rsidR="008B502F" w:rsidRPr="00A6375B">
        <w:rPr>
          <w:rtl/>
          <w:lang w:eastAsia="en-US"/>
        </w:rPr>
      </w:r>
      <w:r w:rsidR="008B502F" w:rsidRPr="00A6375B">
        <w:rPr>
          <w:rtl/>
          <w:lang w:eastAsia="en-US"/>
        </w:rPr>
        <w:fldChar w:fldCharType="separate"/>
      </w:r>
      <w:r w:rsidR="0099204D">
        <w:rPr>
          <w:rFonts w:hint="cs"/>
          <w:b/>
          <w:bCs/>
          <w:rtl/>
          <w:lang w:eastAsia="en-US"/>
        </w:rPr>
        <w:t>שגיאה! מקור ההפניה לא נמצא.</w:t>
      </w:r>
      <w:r w:rsidR="008B502F" w:rsidRPr="00A6375B">
        <w:rPr>
          <w:rtl/>
          <w:lang w:eastAsia="en-US"/>
        </w:rPr>
        <w:fldChar w:fldCharType="end"/>
      </w:r>
      <w:r w:rsidR="00BE21A0" w:rsidRPr="00A6375B">
        <w:rPr>
          <w:rFonts w:hint="cs"/>
          <w:rtl/>
          <w:lang w:eastAsia="en-US"/>
        </w:rPr>
        <w:t>.</w:t>
      </w:r>
      <w:r w:rsidRPr="00A6375B">
        <w:rPr>
          <w:rFonts w:hint="cs"/>
          <w:rtl/>
          <w:lang w:eastAsia="en-US"/>
        </w:rPr>
        <w:t xml:space="preserve"> המשרד שומר לעצמו את הזכות לדרוש הארכה של תוקף ההצעה</w:t>
      </w:r>
      <w:r w:rsidR="001F16E0" w:rsidRPr="00A6375B">
        <w:rPr>
          <w:rFonts w:hint="cs"/>
          <w:rtl/>
          <w:lang w:eastAsia="en-US"/>
        </w:rPr>
        <w:t xml:space="preserve"> </w:t>
      </w:r>
      <w:r w:rsidR="001D4914">
        <w:rPr>
          <w:rFonts w:hint="cs"/>
          <w:rtl/>
          <w:lang w:eastAsia="en-US"/>
        </w:rPr>
        <w:t>,</w:t>
      </w:r>
      <w:r w:rsidRPr="00A6375B">
        <w:rPr>
          <w:rFonts w:hint="cs"/>
          <w:rtl/>
          <w:lang w:eastAsia="en-US"/>
        </w:rPr>
        <w:t xml:space="preserve"> היה והליכי המכרז יימשכו מעבר לתקופה הנ"ל. המציע מתחייב להאריך את תוקף הצעתו ואת תוקף הערבות</w:t>
      </w:r>
      <w:r w:rsidR="001F16E0" w:rsidRPr="00A6375B">
        <w:rPr>
          <w:rFonts w:hint="cs"/>
          <w:rtl/>
          <w:lang w:eastAsia="en-US"/>
        </w:rPr>
        <w:t xml:space="preserve"> </w:t>
      </w:r>
      <w:r w:rsidRPr="00A6375B">
        <w:rPr>
          <w:rFonts w:hint="cs"/>
          <w:rtl/>
          <w:lang w:eastAsia="en-US"/>
        </w:rPr>
        <w:t>בהתאם לדרישתו של המשרד.</w:t>
      </w:r>
      <w:bookmarkEnd w:id="105"/>
      <w:r w:rsidR="006A5945" w:rsidRPr="00A6375B">
        <w:rPr>
          <w:rFonts w:hint="cs"/>
          <w:rtl/>
          <w:lang w:eastAsia="en-US"/>
        </w:rPr>
        <w:t xml:space="preserve"> </w:t>
      </w:r>
    </w:p>
    <w:p w14:paraId="3D6396FA" w14:textId="77777777" w:rsidR="006A5945" w:rsidRPr="00A6375B" w:rsidRDefault="006A5945" w:rsidP="000F6F8C">
      <w:pPr>
        <w:numPr>
          <w:ilvl w:val="2"/>
          <w:numId w:val="25"/>
        </w:numPr>
        <w:ind w:left="1076"/>
        <w:rPr>
          <w:b/>
          <w:bCs/>
          <w:sz w:val="28"/>
          <w:szCs w:val="28"/>
          <w:u w:val="single"/>
          <w:rtl/>
        </w:rPr>
      </w:pPr>
      <w:r w:rsidRPr="00A6375B">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30A3D9C0" w14:textId="77777777" w:rsidR="00FE6C91" w:rsidRPr="00A6375B" w:rsidRDefault="00FE6C91" w:rsidP="000F6F8C">
      <w:pPr>
        <w:pStyle w:val="20"/>
        <w:numPr>
          <w:ilvl w:val="1"/>
          <w:numId w:val="25"/>
        </w:numPr>
        <w:ind w:right="0"/>
        <w:rPr>
          <w:sz w:val="28"/>
          <w:rtl/>
        </w:rPr>
      </w:pPr>
      <w:bookmarkStart w:id="106" w:name="_Toc398494889"/>
      <w:bookmarkStart w:id="107" w:name="_Toc399170791"/>
      <w:bookmarkStart w:id="108" w:name="_Toc513039115"/>
      <w:r w:rsidRPr="00A6375B">
        <w:rPr>
          <w:rFonts w:hint="cs"/>
          <w:sz w:val="28"/>
          <w:rtl/>
        </w:rPr>
        <w:t>לענין עידוד נשים בעסקים</w:t>
      </w:r>
      <w:bookmarkEnd w:id="106"/>
      <w:bookmarkEnd w:id="107"/>
      <w:bookmarkEnd w:id="108"/>
    </w:p>
    <w:p w14:paraId="18E567EE" w14:textId="77777777" w:rsidR="00FE6C91" w:rsidRPr="00A6375B" w:rsidRDefault="00FE6C91" w:rsidP="000F6F8C">
      <w:pPr>
        <w:numPr>
          <w:ilvl w:val="2"/>
          <w:numId w:val="25"/>
        </w:numPr>
        <w:ind w:left="1076"/>
        <w:rPr>
          <w:rtl/>
        </w:rPr>
      </w:pPr>
      <w:r w:rsidRPr="00A6375B">
        <w:rPr>
          <w:rtl/>
        </w:rPr>
        <w:t xml:space="preserve">על מציע העונה על הדרישות </w:t>
      </w:r>
      <w:r w:rsidR="00ED507D" w:rsidRPr="00A6375B">
        <w:rPr>
          <w:rFonts w:hint="cs"/>
          <w:rtl/>
        </w:rPr>
        <w:t>בסעיף 2</w:t>
      </w:r>
      <w:r w:rsidRPr="00A6375B">
        <w:rPr>
          <w:rFonts w:hint="cs"/>
          <w:rtl/>
        </w:rPr>
        <w:t>ב</w:t>
      </w:r>
      <w:r w:rsidRPr="00A6375B">
        <w:rPr>
          <w:rtl/>
        </w:rPr>
        <w:t xml:space="preserve"> לחוק חובת </w:t>
      </w:r>
      <w:r w:rsidRPr="00A6375B">
        <w:rPr>
          <w:rFonts w:hint="cs"/>
          <w:rtl/>
        </w:rPr>
        <w:t>ה</w:t>
      </w:r>
      <w:r w:rsidRPr="00A6375B">
        <w:rPr>
          <w:rtl/>
        </w:rPr>
        <w:t>מכרזים</w:t>
      </w:r>
      <w:r w:rsidRPr="00A6375B">
        <w:rPr>
          <w:rFonts w:hint="cs"/>
          <w:rtl/>
        </w:rPr>
        <w:t>, התשנ"ב-1992</w:t>
      </w:r>
      <w:r w:rsidRPr="00A6375B">
        <w:rPr>
          <w:rtl/>
        </w:rPr>
        <w:t xml:space="preserve">, </w:t>
      </w:r>
      <w:proofErr w:type="spellStart"/>
      <w:r w:rsidRPr="00A6375B">
        <w:rPr>
          <w:rtl/>
        </w:rPr>
        <w:t>לענין</w:t>
      </w:r>
      <w:proofErr w:type="spellEnd"/>
      <w:r w:rsidRPr="00A6375B">
        <w:rPr>
          <w:rtl/>
        </w:rPr>
        <w:t xml:space="preserve"> עידוד נשים בעסקים, להגיש אישור ותצהיר</w:t>
      </w:r>
      <w:r w:rsidRPr="00A6375B">
        <w:rPr>
          <w:rFonts w:hint="cs"/>
          <w:rtl/>
        </w:rPr>
        <w:t>,</w:t>
      </w:r>
      <w:r w:rsidRPr="00A6375B">
        <w:rPr>
          <w:rtl/>
        </w:rPr>
        <w:t xml:space="preserve"> לפיו העסק הוא בשליטת אישה (על משמעותם של המונחים: "עסק"</w:t>
      </w:r>
      <w:r w:rsidRPr="00A6375B">
        <w:rPr>
          <w:rFonts w:hint="cs"/>
          <w:rtl/>
        </w:rPr>
        <w:t>,</w:t>
      </w:r>
      <w:r w:rsidRPr="00A6375B">
        <w:rPr>
          <w:rtl/>
        </w:rPr>
        <w:t xml:space="preserve"> "עסק בשליטת אישה"</w:t>
      </w:r>
      <w:r w:rsidRPr="00A6375B">
        <w:rPr>
          <w:rFonts w:hint="cs"/>
          <w:rtl/>
        </w:rPr>
        <w:t>,</w:t>
      </w:r>
      <w:r w:rsidRPr="00A6375B">
        <w:rPr>
          <w:rtl/>
        </w:rPr>
        <w:t xml:space="preserve"> "אישור" ו"תצהיר"</w:t>
      </w:r>
      <w:r w:rsidRPr="00A6375B">
        <w:rPr>
          <w:rFonts w:hint="cs"/>
          <w:rtl/>
        </w:rPr>
        <w:t xml:space="preserve"> </w:t>
      </w:r>
      <w:r w:rsidR="00ED507D" w:rsidRPr="00A6375B">
        <w:rPr>
          <w:rtl/>
        </w:rPr>
        <w:t>–</w:t>
      </w:r>
      <w:r w:rsidRPr="00A6375B">
        <w:rPr>
          <w:rFonts w:hint="cs"/>
          <w:rtl/>
        </w:rPr>
        <w:t xml:space="preserve"> </w:t>
      </w:r>
      <w:r w:rsidRPr="00A6375B">
        <w:rPr>
          <w:rtl/>
        </w:rPr>
        <w:t xml:space="preserve">ראה </w:t>
      </w:r>
      <w:r w:rsidR="00ED507D" w:rsidRPr="00A6375B">
        <w:rPr>
          <w:rFonts w:hint="cs"/>
          <w:rtl/>
        </w:rPr>
        <w:t>סעיף 2</w:t>
      </w:r>
      <w:r w:rsidRPr="00A6375B">
        <w:rPr>
          <w:rFonts w:hint="cs"/>
          <w:rtl/>
        </w:rPr>
        <w:t>ב</w:t>
      </w:r>
      <w:r w:rsidRPr="00A6375B">
        <w:rPr>
          <w:rtl/>
        </w:rPr>
        <w:t xml:space="preserve"> לחוק</w:t>
      </w:r>
      <w:r w:rsidRPr="00A6375B">
        <w:rPr>
          <w:rFonts w:hint="cs"/>
          <w:rtl/>
        </w:rPr>
        <w:t>)</w:t>
      </w:r>
      <w:r w:rsidRPr="00A6375B">
        <w:rPr>
          <w:rtl/>
        </w:rPr>
        <w:t>.</w:t>
      </w:r>
    </w:p>
    <w:p w14:paraId="39297D36" w14:textId="77777777" w:rsidR="00457DE8" w:rsidRPr="00A6375B" w:rsidRDefault="0087681A" w:rsidP="001C68ED">
      <w:pPr>
        <w:pStyle w:val="20"/>
        <w:numPr>
          <w:ilvl w:val="1"/>
          <w:numId w:val="25"/>
        </w:numPr>
        <w:ind w:right="0"/>
        <w:rPr>
          <w:sz w:val="28"/>
          <w:rtl/>
        </w:rPr>
      </w:pPr>
      <w:bookmarkStart w:id="109" w:name="_Toc513039116"/>
      <w:r w:rsidRPr="00A6375B">
        <w:rPr>
          <w:rFonts w:hint="cs"/>
          <w:sz w:val="28"/>
          <w:rtl/>
        </w:rPr>
        <w:t>ניגוד עניינים</w:t>
      </w:r>
      <w:bookmarkEnd w:id="109"/>
    </w:p>
    <w:p w14:paraId="52125257" w14:textId="62A17494" w:rsidR="00457DE8" w:rsidRPr="00A6375B" w:rsidRDefault="00457DE8" w:rsidP="001C68ED">
      <w:pPr>
        <w:numPr>
          <w:ilvl w:val="2"/>
          <w:numId w:val="25"/>
        </w:numPr>
        <w:ind w:left="1076"/>
        <w:rPr>
          <w:rtl/>
        </w:rPr>
      </w:pPr>
      <w:r w:rsidRPr="00A6375B">
        <w:rPr>
          <w:rFonts w:hint="cs"/>
          <w:rtl/>
        </w:rPr>
        <w:t>הספק יהיה רשאי להמשיך ולספק שירותים לאחרים זולת המשרד, ובלבד שלא יהיה בכך משום פגיעה בחובותיו שלפי הסכם זה.</w:t>
      </w:r>
    </w:p>
    <w:p w14:paraId="23EDAF8B" w14:textId="670234F8" w:rsidR="00457DE8" w:rsidRPr="00A6375B" w:rsidRDefault="00457DE8" w:rsidP="001C68ED">
      <w:pPr>
        <w:numPr>
          <w:ilvl w:val="2"/>
          <w:numId w:val="25"/>
        </w:numPr>
        <w:ind w:left="1076"/>
      </w:pPr>
      <w:r w:rsidRPr="00A6375B">
        <w:rPr>
          <w:rFonts w:hint="cs"/>
          <w:rtl/>
        </w:rPr>
        <w:t xml:space="preserve">על אף האמור, הספק אינו יהיה רשאי </w:t>
      </w:r>
      <w:r w:rsidRPr="00A6375B">
        <w:rPr>
          <w:rtl/>
        </w:rPr>
        <w:t>לספק שירותים לאחר, באופן שיש בו</w:t>
      </w:r>
      <w:r w:rsidRPr="00A6375B">
        <w:rPr>
          <w:rFonts w:hint="cs"/>
          <w:rtl/>
        </w:rPr>
        <w:t xml:space="preserve">, </w:t>
      </w:r>
      <w:r w:rsidRPr="00A6375B">
        <w:rPr>
          <w:rtl/>
        </w:rPr>
        <w:t>לדעת המשרד</w:t>
      </w:r>
      <w:r w:rsidRPr="00A6375B">
        <w:rPr>
          <w:rFonts w:hint="cs"/>
          <w:rtl/>
        </w:rPr>
        <w:t xml:space="preserve">, </w:t>
      </w:r>
      <w:r w:rsidRPr="00A6375B">
        <w:rPr>
          <w:rtl/>
        </w:rPr>
        <w:t>משום פגיעה בהספקת השירותים למדינה לפי הסכם זה</w:t>
      </w:r>
      <w:r w:rsidRPr="00A6375B">
        <w:rPr>
          <w:rFonts w:hint="cs"/>
          <w:rtl/>
        </w:rPr>
        <w:t>.</w:t>
      </w:r>
    </w:p>
    <w:p w14:paraId="1B34C265" w14:textId="77777777" w:rsidR="00457DE8" w:rsidRPr="00A6375B" w:rsidRDefault="00457DE8" w:rsidP="001C68ED">
      <w:pPr>
        <w:pStyle w:val="HNormal"/>
      </w:pPr>
    </w:p>
    <w:p w14:paraId="33D0CC62" w14:textId="77777777" w:rsidR="008B502F" w:rsidRPr="00A6375B" w:rsidRDefault="008B502F" w:rsidP="000F6F8C">
      <w:pPr>
        <w:pStyle w:val="20"/>
        <w:numPr>
          <w:ilvl w:val="1"/>
          <w:numId w:val="25"/>
        </w:numPr>
        <w:ind w:right="0"/>
        <w:rPr>
          <w:sz w:val="28"/>
          <w:rtl/>
        </w:rPr>
      </w:pPr>
      <w:bookmarkStart w:id="110" w:name="_Toc398494890"/>
      <w:bookmarkStart w:id="111" w:name="_Toc399170792"/>
      <w:bookmarkStart w:id="112" w:name="_Toc513039117"/>
      <w:r w:rsidRPr="00A6375B">
        <w:rPr>
          <w:rFonts w:hint="cs"/>
          <w:sz w:val="28"/>
          <w:rtl/>
        </w:rPr>
        <w:t>העדפת תוצרת הארץ</w:t>
      </w:r>
      <w:bookmarkEnd w:id="110"/>
      <w:bookmarkEnd w:id="111"/>
      <w:bookmarkEnd w:id="112"/>
    </w:p>
    <w:p w14:paraId="6C3DAAE8" w14:textId="77777777" w:rsidR="00397C3F" w:rsidRPr="00A6375B" w:rsidRDefault="00397C3F" w:rsidP="000F6F8C">
      <w:pPr>
        <w:numPr>
          <w:ilvl w:val="2"/>
          <w:numId w:val="25"/>
        </w:numPr>
        <w:ind w:left="1076"/>
      </w:pPr>
      <w:r w:rsidRPr="00A6375B">
        <w:rPr>
          <w:rFonts w:hint="cs"/>
          <w:rtl/>
        </w:rPr>
        <w:t xml:space="preserve">בהתאם </w:t>
      </w:r>
      <w:r w:rsidRPr="00A6375B">
        <w:rPr>
          <w:rFonts w:hint="cs"/>
          <w:rtl/>
          <w:lang w:eastAsia="en-US"/>
        </w:rPr>
        <w:t>לתקנות</w:t>
      </w:r>
      <w:r w:rsidRPr="00A6375B">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A6375B">
        <w:rPr>
          <w:rFonts w:hint="cs"/>
          <w:rtl/>
        </w:rPr>
        <w:t>, והכל כמפורט בתקנות האמורות.</w:t>
      </w:r>
    </w:p>
    <w:p w14:paraId="14D28849" w14:textId="77777777" w:rsidR="00FE6C91" w:rsidRPr="00A6375B" w:rsidRDefault="00E210D0" w:rsidP="000F6F8C">
      <w:pPr>
        <w:pStyle w:val="20"/>
        <w:numPr>
          <w:ilvl w:val="1"/>
          <w:numId w:val="25"/>
        </w:numPr>
        <w:ind w:right="0"/>
        <w:rPr>
          <w:sz w:val="28"/>
          <w:rtl/>
        </w:rPr>
      </w:pPr>
      <w:bookmarkStart w:id="113" w:name="_Toc199568566"/>
      <w:bookmarkStart w:id="114" w:name="_Toc199568567"/>
      <w:bookmarkStart w:id="115" w:name="_Toc199568568"/>
      <w:bookmarkStart w:id="116" w:name="_Toc199568569"/>
      <w:bookmarkStart w:id="117" w:name="_Toc199568570"/>
      <w:bookmarkStart w:id="118" w:name="_Toc199568571"/>
      <w:bookmarkStart w:id="119" w:name="_Toc199568572"/>
      <w:bookmarkStart w:id="120" w:name="_Toc398494891"/>
      <w:bookmarkStart w:id="121" w:name="_Toc399170793"/>
      <w:bookmarkStart w:id="122" w:name="_Toc513039118"/>
      <w:bookmarkEnd w:id="113"/>
      <w:bookmarkEnd w:id="114"/>
      <w:bookmarkEnd w:id="115"/>
      <w:bookmarkEnd w:id="116"/>
      <w:bookmarkEnd w:id="117"/>
      <w:bookmarkEnd w:id="118"/>
      <w:bookmarkEnd w:id="119"/>
      <w:r w:rsidRPr="00A6375B">
        <w:rPr>
          <w:rFonts w:hint="cs"/>
          <w:sz w:val="28"/>
          <w:rtl/>
        </w:rPr>
        <w:t>חתימת הספק</w:t>
      </w:r>
      <w:r w:rsidR="00FE6C91" w:rsidRPr="00A6375B">
        <w:rPr>
          <w:rFonts w:hint="cs"/>
          <w:sz w:val="28"/>
          <w:rtl/>
        </w:rPr>
        <w:t xml:space="preserve"> על ההסכם </w:t>
      </w:r>
      <w:r w:rsidRPr="00A6375B">
        <w:rPr>
          <w:rFonts w:hint="cs"/>
          <w:sz w:val="28"/>
          <w:rtl/>
        </w:rPr>
        <w:t>לאחר זכייתו</w:t>
      </w:r>
      <w:bookmarkEnd w:id="120"/>
      <w:bookmarkEnd w:id="121"/>
      <w:bookmarkEnd w:id="122"/>
    </w:p>
    <w:p w14:paraId="6BC311B0" w14:textId="77777777" w:rsidR="00253359" w:rsidRPr="00A6375B" w:rsidRDefault="00253359" w:rsidP="000F6F8C">
      <w:pPr>
        <w:numPr>
          <w:ilvl w:val="2"/>
          <w:numId w:val="25"/>
        </w:numPr>
        <w:ind w:left="1076"/>
        <w:rPr>
          <w:rtl/>
        </w:rPr>
      </w:pPr>
      <w:bookmarkStart w:id="123" w:name="_Ref384194745"/>
      <w:r w:rsidRPr="00A6375B">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3"/>
    </w:p>
    <w:p w14:paraId="358A7D7B" w14:textId="1206240E" w:rsidR="00CB5D96" w:rsidRPr="00A6375B" w:rsidRDefault="00CB5D96" w:rsidP="000F6F8C">
      <w:pPr>
        <w:numPr>
          <w:ilvl w:val="2"/>
          <w:numId w:val="25"/>
        </w:numPr>
        <w:ind w:left="1076"/>
        <w:rPr>
          <w:rtl/>
        </w:rPr>
      </w:pPr>
      <w:bookmarkStart w:id="124" w:name="_Ref384194749"/>
      <w:r w:rsidRPr="00A6375B">
        <w:rPr>
          <w:rtl/>
        </w:rPr>
        <w:t>על הספק ל</w:t>
      </w:r>
      <w:r w:rsidRPr="00A6375B">
        <w:rPr>
          <w:rFonts w:hint="cs"/>
          <w:rtl/>
        </w:rPr>
        <w:t>חתום על ההסכם</w:t>
      </w:r>
      <w:r w:rsidR="00253359" w:rsidRPr="00A6375B">
        <w:rPr>
          <w:rFonts w:hint="cs"/>
          <w:rtl/>
        </w:rPr>
        <w:t xml:space="preserve"> ועל נספחיו, לרבות ערבות הביצוע כמפורט בסעיף </w:t>
      </w:r>
      <w:r w:rsidR="000A2238" w:rsidRPr="00A6375B">
        <w:rPr>
          <w:rtl/>
        </w:rPr>
        <w:fldChar w:fldCharType="begin"/>
      </w:r>
      <w:r w:rsidR="000A2238" w:rsidRPr="00A6375B">
        <w:rPr>
          <w:rtl/>
        </w:rPr>
        <w:instrText xml:space="preserve"> </w:instrText>
      </w:r>
      <w:r w:rsidR="000A2238" w:rsidRPr="00A6375B">
        <w:rPr>
          <w:rFonts w:hint="cs"/>
        </w:rPr>
        <w:instrText>REF</w:instrText>
      </w:r>
      <w:r w:rsidR="000A2238" w:rsidRPr="00A6375B">
        <w:rPr>
          <w:rFonts w:hint="cs"/>
          <w:rtl/>
        </w:rPr>
        <w:instrText xml:space="preserve"> _</w:instrText>
      </w:r>
      <w:r w:rsidR="000A2238" w:rsidRPr="00A6375B">
        <w:rPr>
          <w:rFonts w:hint="cs"/>
        </w:rPr>
        <w:instrText>Ref395608552 \n \h</w:instrText>
      </w:r>
      <w:r w:rsidR="000A2238" w:rsidRPr="00A6375B">
        <w:rPr>
          <w:rtl/>
        </w:rPr>
        <w:instrText xml:space="preserve">  \* </w:instrText>
      </w:r>
      <w:r w:rsidR="000A2238" w:rsidRPr="00A6375B">
        <w:instrText>MERGEFORMAT</w:instrText>
      </w:r>
      <w:r w:rsidR="000A2238" w:rsidRPr="00A6375B">
        <w:rPr>
          <w:rtl/>
        </w:rPr>
        <w:instrText xml:space="preserve"> </w:instrText>
      </w:r>
      <w:r w:rsidR="000A2238" w:rsidRPr="00A6375B">
        <w:rPr>
          <w:rtl/>
        </w:rPr>
      </w:r>
      <w:r w:rsidR="000A2238" w:rsidRPr="00A6375B">
        <w:rPr>
          <w:rtl/>
        </w:rPr>
        <w:fldChar w:fldCharType="separate"/>
      </w:r>
      <w:r w:rsidR="0099204D">
        <w:rPr>
          <w:cs/>
        </w:rPr>
        <w:t>‎</w:t>
      </w:r>
      <w:r w:rsidR="0099204D">
        <w:t>4.9</w:t>
      </w:r>
      <w:r w:rsidR="000A2238" w:rsidRPr="00A6375B">
        <w:rPr>
          <w:rtl/>
        </w:rPr>
        <w:fldChar w:fldCharType="end"/>
      </w:r>
      <w:r w:rsidR="000A2238" w:rsidRPr="00A6375B">
        <w:rPr>
          <w:rFonts w:hint="cs"/>
          <w:rtl/>
        </w:rPr>
        <w:t xml:space="preserve"> </w:t>
      </w:r>
      <w:r w:rsidR="00253359" w:rsidRPr="00A6375B">
        <w:rPr>
          <w:rFonts w:hint="cs"/>
          <w:rtl/>
        </w:rPr>
        <w:t>להלן ואישור עריכת ביטוחים שהינם נספחים להסכם, ולהעבירו כשהוא חתום לנציג המשרד</w:t>
      </w:r>
      <w:r w:rsidRPr="00A6375B">
        <w:rPr>
          <w:rFonts w:hint="cs"/>
          <w:rtl/>
        </w:rPr>
        <w:t xml:space="preserve"> </w:t>
      </w:r>
      <w:r w:rsidRPr="00A6375B">
        <w:rPr>
          <w:rtl/>
        </w:rPr>
        <w:t xml:space="preserve">תוך </w:t>
      </w:r>
      <w:r w:rsidR="00A25ED7" w:rsidRPr="00A6375B">
        <w:rPr>
          <w:rtl/>
        </w:rPr>
        <w:fldChar w:fldCharType="begin">
          <w:ffData>
            <w:name w:val="Text40"/>
            <w:enabled/>
            <w:calcOnExit w:val="0"/>
            <w:textInput>
              <w:default w:val="14"/>
            </w:textInput>
          </w:ffData>
        </w:fldChar>
      </w:r>
      <w:r w:rsidR="00A25ED7" w:rsidRPr="00A6375B">
        <w:rPr>
          <w:rtl/>
        </w:rPr>
        <w:instrText xml:space="preserve"> </w:instrText>
      </w:r>
      <w:r w:rsidR="00A25ED7" w:rsidRPr="00A6375B">
        <w:instrText>FORMTEXT</w:instrText>
      </w:r>
      <w:r w:rsidR="00A25ED7" w:rsidRPr="00A6375B">
        <w:rPr>
          <w:rtl/>
        </w:rPr>
        <w:instrText xml:space="preserve"> </w:instrText>
      </w:r>
      <w:r w:rsidR="00A25ED7" w:rsidRPr="00A6375B">
        <w:rPr>
          <w:rtl/>
        </w:rPr>
      </w:r>
      <w:r w:rsidR="00A25ED7" w:rsidRPr="00A6375B">
        <w:rPr>
          <w:rtl/>
        </w:rPr>
        <w:fldChar w:fldCharType="separate"/>
      </w:r>
      <w:r w:rsidR="00F63776" w:rsidRPr="00A6375B">
        <w:rPr>
          <w:noProof/>
          <w:rtl/>
        </w:rPr>
        <w:t>14</w:t>
      </w:r>
      <w:r w:rsidR="00A25ED7" w:rsidRPr="00A6375B">
        <w:rPr>
          <w:rtl/>
        </w:rPr>
        <w:fldChar w:fldCharType="end"/>
      </w:r>
      <w:r w:rsidR="00A25ED7" w:rsidRPr="00A6375B">
        <w:rPr>
          <w:rFonts w:hint="cs"/>
          <w:rtl/>
        </w:rPr>
        <w:t xml:space="preserve"> </w:t>
      </w:r>
      <w:r w:rsidR="00A25ED7" w:rsidRPr="00A6375B">
        <w:rPr>
          <w:rtl/>
        </w:rPr>
        <w:fldChar w:fldCharType="begin">
          <w:ffData>
            <w:name w:val="Text39"/>
            <w:enabled/>
            <w:calcOnExit w:val="0"/>
            <w:textInput>
              <w:default w:val="(ארבע-עשר)"/>
            </w:textInput>
          </w:ffData>
        </w:fldChar>
      </w:r>
      <w:r w:rsidR="00A25ED7" w:rsidRPr="00A6375B">
        <w:rPr>
          <w:rtl/>
        </w:rPr>
        <w:instrText xml:space="preserve"> </w:instrText>
      </w:r>
      <w:r w:rsidR="00A25ED7" w:rsidRPr="00A6375B">
        <w:instrText>FORMTEXT</w:instrText>
      </w:r>
      <w:r w:rsidR="00A25ED7" w:rsidRPr="00A6375B">
        <w:rPr>
          <w:rtl/>
        </w:rPr>
        <w:instrText xml:space="preserve"> </w:instrText>
      </w:r>
      <w:r w:rsidR="00A25ED7" w:rsidRPr="00A6375B">
        <w:rPr>
          <w:rtl/>
        </w:rPr>
      </w:r>
      <w:r w:rsidR="00A25ED7" w:rsidRPr="00A6375B">
        <w:rPr>
          <w:rtl/>
        </w:rPr>
        <w:fldChar w:fldCharType="separate"/>
      </w:r>
      <w:r w:rsidR="00F63776" w:rsidRPr="00A6375B">
        <w:rPr>
          <w:noProof/>
          <w:rtl/>
        </w:rPr>
        <w:t>(ארבע-עשר)</w:t>
      </w:r>
      <w:r w:rsidR="00A25ED7" w:rsidRPr="00A6375B">
        <w:rPr>
          <w:rtl/>
        </w:rPr>
        <w:fldChar w:fldCharType="end"/>
      </w:r>
      <w:r w:rsidRPr="00A6375B">
        <w:rPr>
          <w:rFonts w:hint="cs"/>
          <w:rtl/>
        </w:rPr>
        <w:t xml:space="preserve"> יום</w:t>
      </w:r>
      <w:r w:rsidRPr="00A6375B">
        <w:rPr>
          <w:rtl/>
        </w:rPr>
        <w:t xml:space="preserve"> ממועד </w:t>
      </w:r>
      <w:r w:rsidR="00A25ED7" w:rsidRPr="00A6375B">
        <w:rPr>
          <w:rFonts w:hint="cs"/>
          <w:rtl/>
        </w:rPr>
        <w:t>קבלת</w:t>
      </w:r>
      <w:r w:rsidRPr="00A6375B">
        <w:rPr>
          <w:rtl/>
        </w:rPr>
        <w:t xml:space="preserve"> ההסכם לחתימתו.</w:t>
      </w:r>
      <w:bookmarkEnd w:id="124"/>
    </w:p>
    <w:p w14:paraId="1CFCAAEE" w14:textId="77777777" w:rsidR="004A6ABF" w:rsidRPr="00A6375B" w:rsidRDefault="00FE6C91" w:rsidP="000F6F8C">
      <w:pPr>
        <w:numPr>
          <w:ilvl w:val="2"/>
          <w:numId w:val="25"/>
        </w:numPr>
        <w:ind w:left="1076"/>
        <w:rPr>
          <w:rtl/>
        </w:rPr>
      </w:pPr>
      <w:r w:rsidRPr="00A6375B">
        <w:rPr>
          <w:rFonts w:hint="cs"/>
          <w:rtl/>
        </w:rPr>
        <w:t>יש לראו</w:t>
      </w:r>
      <w:r w:rsidR="00694CC8" w:rsidRPr="00A6375B">
        <w:rPr>
          <w:rFonts w:hint="cs"/>
          <w:rtl/>
        </w:rPr>
        <w:t xml:space="preserve">ת את ההסכם והמכרז </w:t>
      </w:r>
      <w:r w:rsidRPr="00A6375B">
        <w:rPr>
          <w:rFonts w:hint="cs"/>
          <w:rtl/>
        </w:rPr>
        <w:t>כמשלימים זה את זה.</w:t>
      </w:r>
      <w:r w:rsidR="00DA30BC" w:rsidRPr="00A6375B">
        <w:rPr>
          <w:rFonts w:hint="cs"/>
          <w:rtl/>
        </w:rPr>
        <w:t xml:space="preserve"> </w:t>
      </w:r>
      <w:r w:rsidRPr="00A6375B">
        <w:rPr>
          <w:rtl/>
        </w:rPr>
        <w:t xml:space="preserve">אם </w:t>
      </w:r>
      <w:r w:rsidR="00F23953" w:rsidRPr="00A6375B">
        <w:rPr>
          <w:rFonts w:hint="cs"/>
          <w:rtl/>
        </w:rPr>
        <w:t>תתגלה סתירה</w:t>
      </w:r>
      <w:r w:rsidRPr="00A6375B">
        <w:rPr>
          <w:rtl/>
        </w:rPr>
        <w:t xml:space="preserve"> בין האמור ב</w:t>
      </w:r>
      <w:r w:rsidR="001163A1" w:rsidRPr="00A6375B">
        <w:rPr>
          <w:rtl/>
        </w:rPr>
        <w:t>מכרז</w:t>
      </w:r>
      <w:r w:rsidRPr="00A6375B">
        <w:rPr>
          <w:rtl/>
        </w:rPr>
        <w:t xml:space="preserve"> זה לבין האמור בהסכם, </w:t>
      </w:r>
      <w:r w:rsidR="00F23953" w:rsidRPr="00A6375B">
        <w:rPr>
          <w:rtl/>
        </w:rPr>
        <w:t>י</w:t>
      </w:r>
      <w:r w:rsidR="00694CC8" w:rsidRPr="00A6375B">
        <w:rPr>
          <w:rFonts w:hint="cs"/>
          <w:rtl/>
        </w:rPr>
        <w:t>י</w:t>
      </w:r>
      <w:r w:rsidR="00F23953" w:rsidRPr="00A6375B">
        <w:rPr>
          <w:rtl/>
        </w:rPr>
        <w:t>עשה מאמ</w:t>
      </w:r>
      <w:r w:rsidR="00F23953" w:rsidRPr="00A6375B">
        <w:rPr>
          <w:rFonts w:hint="cs"/>
          <w:rtl/>
        </w:rPr>
        <w:t>ץ</w:t>
      </w:r>
      <w:r w:rsidR="00F23953" w:rsidRPr="00A6375B">
        <w:rPr>
          <w:rtl/>
        </w:rPr>
        <w:t xml:space="preserve"> ליישב </w:t>
      </w:r>
      <w:r w:rsidR="00F23953" w:rsidRPr="00A6375B">
        <w:rPr>
          <w:rFonts w:hint="cs"/>
          <w:rtl/>
        </w:rPr>
        <w:t>את הסתירה. היה ולא תהיה אפשרות ל</w:t>
      </w:r>
      <w:r w:rsidR="00694CC8" w:rsidRPr="00A6375B">
        <w:rPr>
          <w:rFonts w:hint="cs"/>
          <w:rtl/>
        </w:rPr>
        <w:t>י</w:t>
      </w:r>
      <w:r w:rsidR="00F23953" w:rsidRPr="00A6375B">
        <w:rPr>
          <w:rFonts w:hint="cs"/>
          <w:rtl/>
        </w:rPr>
        <w:t xml:space="preserve">ישב את </w:t>
      </w:r>
      <w:r w:rsidR="00F23953" w:rsidRPr="00A6375B">
        <w:rPr>
          <w:rFonts w:hint="cs"/>
          <w:rtl/>
        </w:rPr>
        <w:lastRenderedPageBreak/>
        <w:t>הסתירה,</w:t>
      </w:r>
      <w:r w:rsidR="00F23953" w:rsidRPr="00A6375B">
        <w:rPr>
          <w:rtl/>
        </w:rPr>
        <w:t xml:space="preserve"> </w:t>
      </w:r>
      <w:r w:rsidRPr="00A6375B">
        <w:rPr>
          <w:rtl/>
        </w:rPr>
        <w:t xml:space="preserve">הוראת </w:t>
      </w:r>
      <w:r w:rsidR="00F23953" w:rsidRPr="00A6375B">
        <w:rPr>
          <w:rFonts w:hint="cs"/>
          <w:rtl/>
        </w:rPr>
        <w:t>ה</w:t>
      </w:r>
      <w:r w:rsidR="001163A1" w:rsidRPr="00A6375B">
        <w:rPr>
          <w:rFonts w:hint="cs"/>
          <w:rtl/>
        </w:rPr>
        <w:t>מכרז</w:t>
      </w:r>
      <w:r w:rsidR="00F23953" w:rsidRPr="00A6375B">
        <w:rPr>
          <w:rtl/>
        </w:rPr>
        <w:t xml:space="preserve"> </w:t>
      </w:r>
      <w:r w:rsidR="00F23953" w:rsidRPr="00A6375B">
        <w:rPr>
          <w:rFonts w:hint="cs"/>
          <w:rtl/>
        </w:rPr>
        <w:t xml:space="preserve">תהיה </w:t>
      </w:r>
      <w:r w:rsidRPr="00A6375B">
        <w:rPr>
          <w:rtl/>
        </w:rPr>
        <w:t xml:space="preserve">עדיפה על הוראת </w:t>
      </w:r>
      <w:r w:rsidR="00F23953" w:rsidRPr="00A6375B">
        <w:rPr>
          <w:rFonts w:hint="cs"/>
          <w:rtl/>
        </w:rPr>
        <w:t>ההסכם</w:t>
      </w:r>
      <w:r w:rsidRPr="00A6375B">
        <w:rPr>
          <w:rFonts w:hint="cs"/>
          <w:rtl/>
        </w:rPr>
        <w:t>,</w:t>
      </w:r>
      <w:r w:rsidRPr="00A6375B">
        <w:rPr>
          <w:rtl/>
        </w:rPr>
        <w:t xml:space="preserve"> הסותרת אותה, אלא אם </w:t>
      </w:r>
      <w:r w:rsidR="00F23953" w:rsidRPr="00A6375B">
        <w:rPr>
          <w:rFonts w:hint="cs"/>
          <w:rtl/>
        </w:rPr>
        <w:t>יי</w:t>
      </w:r>
      <w:r w:rsidRPr="00A6375B">
        <w:rPr>
          <w:rtl/>
        </w:rPr>
        <w:t>אמר במפורש אחרת.</w:t>
      </w:r>
      <w:r w:rsidRPr="00A6375B">
        <w:rPr>
          <w:rFonts w:hint="cs"/>
          <w:rtl/>
        </w:rPr>
        <w:t xml:space="preserve"> אם יתגלו סתירות בין האמור בהצעה לבין האמור </w:t>
      </w:r>
      <w:r w:rsidR="00F23953" w:rsidRPr="00A6375B">
        <w:rPr>
          <w:rFonts w:hint="cs"/>
          <w:rtl/>
        </w:rPr>
        <w:t>ב</w:t>
      </w:r>
      <w:r w:rsidR="001163A1" w:rsidRPr="00A6375B">
        <w:rPr>
          <w:rFonts w:hint="cs"/>
          <w:rtl/>
        </w:rPr>
        <w:t>מכרז</w:t>
      </w:r>
      <w:r w:rsidR="00F23953" w:rsidRPr="00A6375B">
        <w:rPr>
          <w:rFonts w:hint="cs"/>
          <w:rtl/>
        </w:rPr>
        <w:t xml:space="preserve"> או </w:t>
      </w:r>
      <w:r w:rsidRPr="00A6375B">
        <w:rPr>
          <w:rFonts w:hint="cs"/>
          <w:rtl/>
        </w:rPr>
        <w:t xml:space="preserve">בהסכם, אז ההוראות </w:t>
      </w:r>
      <w:r w:rsidR="00F23953" w:rsidRPr="00A6375B">
        <w:rPr>
          <w:rFonts w:hint="cs"/>
          <w:rtl/>
        </w:rPr>
        <w:t>ב</w:t>
      </w:r>
      <w:r w:rsidR="001163A1" w:rsidRPr="00A6375B">
        <w:rPr>
          <w:rFonts w:hint="cs"/>
          <w:rtl/>
        </w:rPr>
        <w:t>מכרז</w:t>
      </w:r>
      <w:r w:rsidR="00F23953" w:rsidRPr="00A6375B">
        <w:rPr>
          <w:rFonts w:hint="cs"/>
          <w:rtl/>
        </w:rPr>
        <w:t xml:space="preserve"> </w:t>
      </w:r>
      <w:r w:rsidR="00694CC8" w:rsidRPr="00A6375B">
        <w:rPr>
          <w:rFonts w:hint="cs"/>
          <w:rtl/>
        </w:rPr>
        <w:t>ו</w:t>
      </w:r>
      <w:r w:rsidRPr="00A6375B">
        <w:rPr>
          <w:rFonts w:hint="cs"/>
          <w:rtl/>
        </w:rPr>
        <w:t xml:space="preserve">בהסכם </w:t>
      </w:r>
      <w:r w:rsidR="00694CC8" w:rsidRPr="00A6375B">
        <w:rPr>
          <w:rFonts w:hint="cs"/>
          <w:rtl/>
        </w:rPr>
        <w:t>יהיו</w:t>
      </w:r>
      <w:r w:rsidRPr="00A6375B">
        <w:rPr>
          <w:rFonts w:hint="cs"/>
          <w:rtl/>
        </w:rPr>
        <w:t xml:space="preserve"> עדיפות על האמור בהצעה</w:t>
      </w:r>
      <w:r w:rsidR="004A6ABF" w:rsidRPr="00A6375B">
        <w:rPr>
          <w:rFonts w:hint="cs"/>
          <w:rtl/>
        </w:rPr>
        <w:t>.</w:t>
      </w:r>
    </w:p>
    <w:p w14:paraId="24363EBC" w14:textId="36A911AB" w:rsidR="00FE6C91" w:rsidRPr="00A6375B" w:rsidRDefault="00DA30BC" w:rsidP="00A36605">
      <w:pPr>
        <w:numPr>
          <w:ilvl w:val="2"/>
          <w:numId w:val="25"/>
        </w:numPr>
        <w:ind w:left="1076"/>
        <w:rPr>
          <w:rtl/>
        </w:rPr>
      </w:pPr>
      <w:r w:rsidRPr="00A6375B">
        <w:rPr>
          <w:rtl/>
        </w:rPr>
        <w:t>הספק לא יעשה כל פעולה</w:t>
      </w:r>
      <w:r w:rsidRPr="00A6375B">
        <w:rPr>
          <w:rFonts w:hint="cs"/>
          <w:rtl/>
        </w:rPr>
        <w:t xml:space="preserve"> ולא יהיה זכאי לכל תשלום בקשר עם ביצוע מכרז זה </w:t>
      </w:r>
      <w:r w:rsidRPr="00A6375B">
        <w:rPr>
          <w:rtl/>
        </w:rPr>
        <w:t xml:space="preserve">עד אשר ייחתם </w:t>
      </w:r>
      <w:r w:rsidRPr="00A6375B">
        <w:rPr>
          <w:rFonts w:hint="cs"/>
          <w:rtl/>
        </w:rPr>
        <w:t>ההסכם</w:t>
      </w:r>
      <w:r w:rsidRPr="00A6375B">
        <w:rPr>
          <w:rtl/>
        </w:rPr>
        <w:t xml:space="preserve"> </w:t>
      </w:r>
      <w:r w:rsidRPr="00A6375B">
        <w:rPr>
          <w:rFonts w:hint="cs"/>
          <w:rtl/>
        </w:rPr>
        <w:t>עם המשרד</w:t>
      </w:r>
      <w:r w:rsidRPr="00A6375B">
        <w:rPr>
          <w:rtl/>
        </w:rPr>
        <w:t xml:space="preserve"> בידי </w:t>
      </w:r>
      <w:r w:rsidR="00A36605" w:rsidRPr="00A6375B">
        <w:rPr>
          <w:rFonts w:hint="cs"/>
          <w:rtl/>
        </w:rPr>
        <w:t xml:space="preserve">כלל </w:t>
      </w:r>
      <w:r w:rsidRPr="00A6375B">
        <w:rPr>
          <w:rtl/>
        </w:rPr>
        <w:t xml:space="preserve">הגורמים המוסמכים </w:t>
      </w:r>
      <w:r w:rsidRPr="00A6375B">
        <w:rPr>
          <w:rFonts w:hint="cs"/>
          <w:rtl/>
        </w:rPr>
        <w:t>במשרד</w:t>
      </w:r>
      <w:r w:rsidRPr="00A6375B">
        <w:rPr>
          <w:rtl/>
        </w:rPr>
        <w:t>.</w:t>
      </w:r>
      <w:r w:rsidRPr="00A6375B">
        <w:rPr>
          <w:rFonts w:hint="cs"/>
          <w:rtl/>
        </w:rPr>
        <w:t xml:space="preserve"> </w:t>
      </w:r>
      <w:r w:rsidR="00FE6C91" w:rsidRPr="00A6375B">
        <w:rPr>
          <w:rFonts w:hint="cs"/>
          <w:rtl/>
        </w:rPr>
        <w:t>למען הסר</w:t>
      </w:r>
      <w:r w:rsidR="00FE6C91" w:rsidRPr="00A6375B">
        <w:rPr>
          <w:rtl/>
        </w:rPr>
        <w:t xml:space="preserve"> כל ספק מודגש בזה</w:t>
      </w:r>
      <w:r w:rsidR="00FE6C91" w:rsidRPr="00A6375B">
        <w:rPr>
          <w:rFonts w:hint="cs"/>
          <w:rtl/>
        </w:rPr>
        <w:t>, כי ההתקשרות בין הצדדים</w:t>
      </w:r>
      <w:r w:rsidR="00FE6C91" w:rsidRPr="00A6375B">
        <w:rPr>
          <w:rtl/>
        </w:rPr>
        <w:t xml:space="preserve"> תושלם רק עם חתימת ההסכם על</w:t>
      </w:r>
      <w:r w:rsidR="00FE6C91" w:rsidRPr="00A6375B">
        <w:rPr>
          <w:rFonts w:hint="cs"/>
          <w:rtl/>
        </w:rPr>
        <w:t>-</w:t>
      </w:r>
      <w:r w:rsidR="00FE6C91" w:rsidRPr="00A6375B">
        <w:rPr>
          <w:rtl/>
        </w:rPr>
        <w:t xml:space="preserve">ידי </w:t>
      </w:r>
      <w:r w:rsidR="00A36605" w:rsidRPr="00A6375B">
        <w:rPr>
          <w:rFonts w:hint="cs"/>
          <w:rtl/>
        </w:rPr>
        <w:t xml:space="preserve">כלל </w:t>
      </w:r>
      <w:proofErr w:type="spellStart"/>
      <w:r w:rsidR="00A36605" w:rsidRPr="00A6375B">
        <w:rPr>
          <w:rFonts w:hint="cs"/>
          <w:rtl/>
        </w:rPr>
        <w:t>מורשי</w:t>
      </w:r>
      <w:proofErr w:type="spellEnd"/>
      <w:r w:rsidR="00A36605" w:rsidRPr="00A6375B">
        <w:rPr>
          <w:rFonts w:hint="cs"/>
          <w:rtl/>
        </w:rPr>
        <w:t xml:space="preserve"> החתימה של </w:t>
      </w:r>
      <w:r w:rsidR="00FE6C91" w:rsidRPr="00A6375B">
        <w:rPr>
          <w:rtl/>
        </w:rPr>
        <w:t>שני הצדדים</w:t>
      </w:r>
      <w:r w:rsidR="00FE6C91" w:rsidRPr="00A6375B">
        <w:rPr>
          <w:rFonts w:hint="cs"/>
          <w:rtl/>
        </w:rPr>
        <w:t xml:space="preserve">. </w:t>
      </w:r>
    </w:p>
    <w:p w14:paraId="501176B5" w14:textId="77777777" w:rsidR="007568D3" w:rsidRPr="00A6375B" w:rsidRDefault="00FE6C91" w:rsidP="000F6F8C">
      <w:pPr>
        <w:pStyle w:val="20"/>
        <w:numPr>
          <w:ilvl w:val="1"/>
          <w:numId w:val="25"/>
        </w:numPr>
        <w:ind w:right="0"/>
        <w:rPr>
          <w:sz w:val="28"/>
          <w:rtl/>
        </w:rPr>
      </w:pPr>
      <w:bookmarkStart w:id="125" w:name="_Ref395608552"/>
      <w:bookmarkStart w:id="126" w:name="_Toc398494892"/>
      <w:bookmarkStart w:id="127" w:name="_Toc399170794"/>
      <w:bookmarkStart w:id="128" w:name="_Toc513039119"/>
      <w:r w:rsidRPr="00A6375B">
        <w:rPr>
          <w:rFonts w:hint="cs"/>
          <w:sz w:val="28"/>
          <w:rtl/>
        </w:rPr>
        <w:t>ערבות ביצוע</w:t>
      </w:r>
      <w:bookmarkEnd w:id="125"/>
      <w:bookmarkEnd w:id="126"/>
      <w:bookmarkEnd w:id="127"/>
      <w:bookmarkEnd w:id="128"/>
    </w:p>
    <w:p w14:paraId="4903D160" w14:textId="2AFBB1D8" w:rsidR="00A8474B" w:rsidRPr="00A6375B" w:rsidRDefault="001B6679" w:rsidP="000F6F8C">
      <w:pPr>
        <w:numPr>
          <w:ilvl w:val="2"/>
          <w:numId w:val="25"/>
        </w:numPr>
        <w:ind w:left="1076"/>
        <w:rPr>
          <w:rtl/>
          <w:lang w:eastAsia="en-US"/>
        </w:rPr>
      </w:pPr>
      <w:r w:rsidRPr="00A6375B">
        <w:rPr>
          <w:rFonts w:hint="cs"/>
          <w:rtl/>
        </w:rPr>
        <w:t xml:space="preserve">כאמור </w:t>
      </w:r>
      <w:r w:rsidR="00EF1E34" w:rsidRPr="00A6375B">
        <w:rPr>
          <w:rFonts w:hint="cs"/>
          <w:rtl/>
        </w:rPr>
        <w:t xml:space="preserve">בסעיף </w:t>
      </w:r>
      <w:r w:rsidR="001044E5" w:rsidRPr="00A6375B">
        <w:rPr>
          <w:rtl/>
        </w:rPr>
        <w:fldChar w:fldCharType="begin"/>
      </w:r>
      <w:r w:rsidR="001044E5" w:rsidRPr="00A6375B">
        <w:rPr>
          <w:rtl/>
        </w:rPr>
        <w:instrText xml:space="preserve"> </w:instrText>
      </w:r>
      <w:r w:rsidR="001044E5" w:rsidRPr="00A6375B">
        <w:rPr>
          <w:rFonts w:hint="cs"/>
        </w:rPr>
        <w:instrText>REF</w:instrText>
      </w:r>
      <w:r w:rsidR="001044E5" w:rsidRPr="00A6375B">
        <w:rPr>
          <w:rFonts w:hint="cs"/>
          <w:rtl/>
        </w:rPr>
        <w:instrText xml:space="preserve"> _</w:instrText>
      </w:r>
      <w:r w:rsidR="001044E5" w:rsidRPr="00A6375B">
        <w:rPr>
          <w:rFonts w:hint="cs"/>
        </w:rPr>
        <w:instrText>Ref384194749 \n \h</w:instrText>
      </w:r>
      <w:r w:rsidR="001044E5" w:rsidRPr="00A6375B">
        <w:rPr>
          <w:rtl/>
        </w:rPr>
        <w:instrText xml:space="preserve">  \* </w:instrText>
      </w:r>
      <w:r w:rsidR="001044E5" w:rsidRPr="00A6375B">
        <w:instrText>MERGEFORMAT</w:instrText>
      </w:r>
      <w:r w:rsidR="001044E5" w:rsidRPr="00A6375B">
        <w:rPr>
          <w:rtl/>
        </w:rPr>
        <w:instrText xml:space="preserve"> </w:instrText>
      </w:r>
      <w:r w:rsidR="001044E5" w:rsidRPr="00A6375B">
        <w:rPr>
          <w:rtl/>
        </w:rPr>
      </w:r>
      <w:r w:rsidR="001044E5" w:rsidRPr="00A6375B">
        <w:rPr>
          <w:rtl/>
        </w:rPr>
        <w:fldChar w:fldCharType="separate"/>
      </w:r>
      <w:r w:rsidR="0099204D">
        <w:rPr>
          <w:cs/>
        </w:rPr>
        <w:t>‎</w:t>
      </w:r>
      <w:r w:rsidR="0099204D">
        <w:t>4.8.2</w:t>
      </w:r>
      <w:r w:rsidR="001044E5" w:rsidRPr="00A6375B">
        <w:rPr>
          <w:rtl/>
        </w:rPr>
        <w:fldChar w:fldCharType="end"/>
      </w:r>
      <w:r w:rsidR="001044E5" w:rsidRPr="00A6375B">
        <w:rPr>
          <w:rFonts w:hint="cs"/>
          <w:rtl/>
        </w:rPr>
        <w:t xml:space="preserve"> </w:t>
      </w:r>
      <w:r w:rsidRPr="00A6375B">
        <w:rPr>
          <w:rFonts w:hint="cs"/>
          <w:rtl/>
        </w:rPr>
        <w:t>לעיל, על הספק לצרף להסכם</w:t>
      </w:r>
      <w:r w:rsidR="00D33EDB" w:rsidRPr="00A6375B">
        <w:rPr>
          <w:rtl/>
        </w:rPr>
        <w:t xml:space="preserve"> כתב ערבות, מקורי ובלתי מותנה</w:t>
      </w:r>
      <w:r w:rsidR="00DA30BC" w:rsidRPr="00A6375B">
        <w:rPr>
          <w:rFonts w:hint="cs"/>
          <w:rtl/>
        </w:rPr>
        <w:t>,</w:t>
      </w:r>
      <w:r w:rsidR="00D33EDB" w:rsidRPr="00A6375B">
        <w:rPr>
          <w:rtl/>
        </w:rPr>
        <w:t xml:space="preserve"> </w:t>
      </w:r>
      <w:r w:rsidR="00DA30BC" w:rsidRPr="00A6375B">
        <w:rPr>
          <w:rFonts w:hint="cs"/>
          <w:rtl/>
        </w:rPr>
        <w:t>על שמו</w:t>
      </w:r>
      <w:r w:rsidR="00DA30BC" w:rsidRPr="00A6375B">
        <w:rPr>
          <w:rtl/>
        </w:rPr>
        <w:t xml:space="preserve"> </w:t>
      </w:r>
      <w:r w:rsidR="00D33EDB" w:rsidRPr="00A6375B">
        <w:rPr>
          <w:rtl/>
        </w:rPr>
        <w:t>לשם הבטחת ביצוע</w:t>
      </w:r>
      <w:r w:rsidR="00D33EDB" w:rsidRPr="00A6375B">
        <w:rPr>
          <w:rFonts w:hint="cs"/>
          <w:rtl/>
        </w:rPr>
        <w:t>ו של</w:t>
      </w:r>
      <w:r w:rsidR="00D33EDB" w:rsidRPr="00A6375B">
        <w:rPr>
          <w:rtl/>
        </w:rPr>
        <w:t xml:space="preserve"> ההסכם</w:t>
      </w:r>
      <w:r w:rsidR="00A8474B" w:rsidRPr="00A6375B">
        <w:rPr>
          <w:rFonts w:hint="cs"/>
          <w:rtl/>
        </w:rPr>
        <w:t xml:space="preserve"> בנוסח המצורף כ</w:t>
      </w:r>
      <w:r w:rsidR="001044E5" w:rsidRPr="00A6375B">
        <w:fldChar w:fldCharType="begin"/>
      </w:r>
      <w:r w:rsidR="001044E5" w:rsidRPr="00A6375B">
        <w:instrText xml:space="preserve"> </w:instrText>
      </w:r>
      <w:r w:rsidR="001044E5" w:rsidRPr="00A6375B">
        <w:rPr>
          <w:rFonts w:hint="cs"/>
        </w:rPr>
        <w:instrText xml:space="preserve">REF </w:instrText>
      </w:r>
      <w:r w:rsidR="001044E5" w:rsidRPr="00A6375B">
        <w:rPr>
          <w:rFonts w:hint="cs"/>
          <w:rtl/>
        </w:rPr>
        <w:instrText>נספח_ערבות_ביצוע</w:instrText>
      </w:r>
      <w:r w:rsidR="001044E5" w:rsidRPr="00A6375B">
        <w:rPr>
          <w:rFonts w:hint="cs"/>
        </w:rPr>
        <w:instrText xml:space="preserve"> \h</w:instrText>
      </w:r>
      <w:r w:rsidR="001044E5" w:rsidRPr="00A6375B">
        <w:instrText xml:space="preserve">  \* MERGEFORMAT </w:instrText>
      </w:r>
      <w:r w:rsidR="001044E5" w:rsidRPr="00A6375B">
        <w:fldChar w:fldCharType="separate"/>
      </w:r>
      <w:r w:rsidR="0099204D" w:rsidRPr="00A6375B">
        <w:rPr>
          <w:rFonts w:ascii="Times New Roman Bold" w:hAnsi="Times New Roman Bold" w:hint="eastAsia"/>
          <w:rtl/>
        </w:rPr>
        <w:t>נספח</w:t>
      </w:r>
      <w:r w:rsidR="0099204D" w:rsidRPr="00A6375B">
        <w:rPr>
          <w:rFonts w:ascii="Times New Roman Bold" w:hAnsi="Times New Roman Bold" w:hint="cs"/>
          <w:rtl/>
        </w:rPr>
        <w:t xml:space="preserve"> </w:t>
      </w:r>
      <w:r w:rsidR="0099204D">
        <w:rPr>
          <w:rtl/>
        </w:rPr>
        <w:t xml:space="preserve">12 </w:t>
      </w:r>
      <w:r w:rsidR="001044E5" w:rsidRPr="00A6375B">
        <w:fldChar w:fldCharType="end"/>
      </w:r>
      <w:r w:rsidR="00D33EDB" w:rsidRPr="00A6375B">
        <w:rPr>
          <w:rtl/>
        </w:rPr>
        <w:t xml:space="preserve">. </w:t>
      </w:r>
      <w:r w:rsidR="00A8474B" w:rsidRPr="00A6375B">
        <w:rPr>
          <w:rFonts w:hint="cs"/>
          <w:rtl/>
          <w:lang w:eastAsia="en-US"/>
        </w:rPr>
        <w:t xml:space="preserve">נוסח זה מחייב ואין לסטות </w:t>
      </w:r>
      <w:r w:rsidR="00A8474B" w:rsidRPr="00A6375B">
        <w:rPr>
          <w:rFonts w:hint="cs"/>
          <w:rtl/>
        </w:rPr>
        <w:t>ממנו</w:t>
      </w:r>
      <w:r w:rsidR="00A8474B" w:rsidRPr="00A6375B">
        <w:rPr>
          <w:rFonts w:hint="cs"/>
          <w:rtl/>
          <w:lang w:eastAsia="en-US"/>
        </w:rPr>
        <w:t xml:space="preserve">. </w:t>
      </w:r>
    </w:p>
    <w:p w14:paraId="32841EA0" w14:textId="64BFEE09" w:rsidR="00A5645D" w:rsidRPr="00A6375B" w:rsidRDefault="00A5645D" w:rsidP="00BB45F0">
      <w:pPr>
        <w:numPr>
          <w:ilvl w:val="2"/>
          <w:numId w:val="25"/>
        </w:numPr>
        <w:ind w:left="1076"/>
        <w:rPr>
          <w:rtl/>
        </w:rPr>
      </w:pPr>
      <w:r w:rsidRPr="00A6375B">
        <w:rPr>
          <w:rFonts w:hint="cs"/>
          <w:rtl/>
        </w:rPr>
        <w:t xml:space="preserve">הערבות תהיה </w:t>
      </w:r>
      <w:r w:rsidRPr="00A6375B">
        <w:rPr>
          <w:rtl/>
        </w:rPr>
        <w:t>צמוד</w:t>
      </w:r>
      <w:r w:rsidRPr="00A6375B">
        <w:rPr>
          <w:rFonts w:hint="cs"/>
          <w:rtl/>
        </w:rPr>
        <w:t>ה</w:t>
      </w:r>
      <w:r w:rsidRPr="00A6375B">
        <w:rPr>
          <w:rtl/>
        </w:rPr>
        <w:t xml:space="preserve"> למדד המחירים לצרכן בש</w:t>
      </w:r>
      <w:r w:rsidRPr="00A6375B">
        <w:rPr>
          <w:rFonts w:hint="cs"/>
          <w:rtl/>
        </w:rPr>
        <w:t>י</w:t>
      </w:r>
      <w:r w:rsidRPr="00A6375B">
        <w:rPr>
          <w:rtl/>
        </w:rPr>
        <w:t xml:space="preserve">עור של 100% (מאה אחוז), לפי המדד, שיהיה ידוע ביום </w:t>
      </w:r>
      <w:r w:rsidRPr="00A6375B">
        <w:rPr>
          <w:rFonts w:hint="cs"/>
          <w:rtl/>
        </w:rPr>
        <w:t>ה</w:t>
      </w:r>
      <w:r w:rsidRPr="00A6375B">
        <w:rPr>
          <w:rtl/>
        </w:rPr>
        <w:t>הנפק</w:t>
      </w:r>
      <w:r w:rsidRPr="00A6375B">
        <w:rPr>
          <w:rFonts w:hint="cs"/>
          <w:rtl/>
        </w:rPr>
        <w:t>ה של</w:t>
      </w:r>
      <w:r w:rsidRPr="00A6375B">
        <w:rPr>
          <w:rtl/>
        </w:rPr>
        <w:t xml:space="preserve"> הערבות, ויעמוד על </w:t>
      </w:r>
      <w:r w:rsidRPr="00A6375B">
        <w:rPr>
          <w:rFonts w:hint="cs"/>
          <w:rtl/>
        </w:rPr>
        <w:t xml:space="preserve">5% </w:t>
      </w:r>
      <w:r w:rsidRPr="00A6375B">
        <w:rPr>
          <w:rtl/>
        </w:rPr>
        <w:t>(</w:t>
      </w:r>
      <w:r w:rsidRPr="00A6375B">
        <w:rPr>
          <w:rFonts w:hint="cs"/>
          <w:rtl/>
        </w:rPr>
        <w:t xml:space="preserve">חמישה </w:t>
      </w:r>
      <w:r w:rsidRPr="00A6375B">
        <w:rPr>
          <w:rtl/>
        </w:rPr>
        <w:t>אחוז</w:t>
      </w:r>
      <w:r w:rsidRPr="00A6375B">
        <w:rPr>
          <w:rFonts w:hint="cs"/>
          <w:rtl/>
        </w:rPr>
        <w:t>ים</w:t>
      </w:r>
      <w:r w:rsidRPr="00A6375B">
        <w:rPr>
          <w:rtl/>
        </w:rPr>
        <w:t xml:space="preserve">) כולל מע"מ, מערך ההתקשרות </w:t>
      </w:r>
      <w:r w:rsidRPr="00A6375B">
        <w:rPr>
          <w:rFonts w:hint="cs"/>
          <w:rtl/>
        </w:rPr>
        <w:t xml:space="preserve">לשנה </w:t>
      </w:r>
      <w:r w:rsidRPr="00A6375B">
        <w:rPr>
          <w:rtl/>
        </w:rPr>
        <w:t xml:space="preserve">עם הספק. </w:t>
      </w:r>
      <w:r w:rsidRPr="00A6375B">
        <w:rPr>
          <w:rFonts w:hint="cs"/>
          <w:rtl/>
        </w:rPr>
        <w:t>הערבות תהיה ב</w:t>
      </w:r>
      <w:r w:rsidRPr="00A6375B">
        <w:rPr>
          <w:rtl/>
        </w:rPr>
        <w:t xml:space="preserve">תוקף </w:t>
      </w:r>
      <w:r w:rsidR="00460509" w:rsidRPr="00A6375B">
        <w:rPr>
          <w:rFonts w:hint="cs"/>
          <w:rtl/>
        </w:rPr>
        <w:t xml:space="preserve">90 </w:t>
      </w:r>
      <w:r w:rsidRPr="00A6375B">
        <w:rPr>
          <w:rFonts w:hint="cs"/>
          <w:rtl/>
        </w:rPr>
        <w:t>(</w:t>
      </w:r>
      <w:r w:rsidR="00BB45F0" w:rsidRPr="00A6375B">
        <w:rPr>
          <w:rFonts w:hint="cs"/>
          <w:rtl/>
        </w:rPr>
        <w:t>תשעים</w:t>
      </w:r>
      <w:r w:rsidRPr="00A6375B">
        <w:rPr>
          <w:rFonts w:hint="cs"/>
          <w:rtl/>
        </w:rPr>
        <w:t xml:space="preserve">) </w:t>
      </w:r>
      <w:r w:rsidRPr="00A6375B">
        <w:rPr>
          <w:rtl/>
        </w:rPr>
        <w:t xml:space="preserve">יום מעבר לתקופת ההתקשרות עם הספק. </w:t>
      </w:r>
      <w:r w:rsidR="001B6679" w:rsidRPr="00A6375B">
        <w:rPr>
          <w:rFonts w:hint="cs"/>
          <w:rtl/>
        </w:rPr>
        <w:t>ככל ש</w:t>
      </w:r>
      <w:r w:rsidR="001B6679" w:rsidRPr="00A6375B">
        <w:rPr>
          <w:rtl/>
        </w:rPr>
        <w:t xml:space="preserve">תוארך </w:t>
      </w:r>
      <w:r w:rsidRPr="00A6375B">
        <w:rPr>
          <w:rtl/>
        </w:rPr>
        <w:t xml:space="preserve">ההתקשרות עם הספק, הערבות תוארך </w:t>
      </w:r>
      <w:r w:rsidR="001B6679" w:rsidRPr="00A6375B">
        <w:rPr>
          <w:rFonts w:hint="cs"/>
          <w:rtl/>
        </w:rPr>
        <w:t xml:space="preserve">על ידו </w:t>
      </w:r>
      <w:r w:rsidRPr="00A6375B">
        <w:rPr>
          <w:rtl/>
        </w:rPr>
        <w:t>בהתאם.</w:t>
      </w:r>
    </w:p>
    <w:p w14:paraId="1197B64C" w14:textId="77777777" w:rsidR="00DA30BC" w:rsidRPr="00A6375B" w:rsidRDefault="00DA30BC" w:rsidP="000F6F8C">
      <w:pPr>
        <w:numPr>
          <w:ilvl w:val="2"/>
          <w:numId w:val="25"/>
        </w:numPr>
        <w:ind w:left="1076"/>
        <w:rPr>
          <w:rtl/>
        </w:rPr>
      </w:pPr>
      <w:r w:rsidRPr="00A6375B">
        <w:rPr>
          <w:rtl/>
        </w:rPr>
        <w:t>הערבות תהיה ערבות בנקאית</w:t>
      </w:r>
      <w:r w:rsidRPr="00A6375B">
        <w:rPr>
          <w:rFonts w:hint="cs"/>
          <w:rtl/>
        </w:rPr>
        <w:t xml:space="preserve"> מבנק בישראל</w:t>
      </w:r>
      <w:r w:rsidRPr="00A6375B">
        <w:rPr>
          <w:rtl/>
        </w:rPr>
        <w:t xml:space="preserve"> או </w:t>
      </w:r>
      <w:r w:rsidRPr="00A6375B">
        <w:rPr>
          <w:rFonts w:hint="cs"/>
          <w:rtl/>
        </w:rPr>
        <w:t>מ</w:t>
      </w:r>
      <w:r w:rsidRPr="00A6375B">
        <w:rPr>
          <w:rtl/>
        </w:rPr>
        <w:t>חברת ב</w:t>
      </w:r>
      <w:r w:rsidRPr="00A6375B">
        <w:rPr>
          <w:rFonts w:hint="cs"/>
          <w:rtl/>
        </w:rPr>
        <w:t>י</w:t>
      </w:r>
      <w:r w:rsidRPr="00A6375B">
        <w:rPr>
          <w:rtl/>
        </w:rPr>
        <w:t>טוח ישראלית</w:t>
      </w:r>
      <w:r w:rsidRPr="00A6375B">
        <w:rPr>
          <w:rFonts w:hint="cs"/>
          <w:rtl/>
        </w:rPr>
        <w:t>,</w:t>
      </w:r>
      <w:r w:rsidRPr="00A6375B">
        <w:rPr>
          <w:rtl/>
        </w:rPr>
        <w:t xml:space="preserve"> שברשותה </w:t>
      </w:r>
      <w:proofErr w:type="spellStart"/>
      <w:r w:rsidRPr="00A6375B">
        <w:rPr>
          <w:rtl/>
        </w:rPr>
        <w:t>רשיון</w:t>
      </w:r>
      <w:proofErr w:type="spellEnd"/>
      <w:r w:rsidRPr="00A6375B">
        <w:rPr>
          <w:rtl/>
        </w:rPr>
        <w:t xml:space="preserve"> לעסוק בב</w:t>
      </w:r>
      <w:r w:rsidRPr="00A6375B">
        <w:rPr>
          <w:rFonts w:hint="cs"/>
          <w:rtl/>
        </w:rPr>
        <w:t>י</w:t>
      </w:r>
      <w:r w:rsidRPr="00A6375B">
        <w:rPr>
          <w:rtl/>
        </w:rPr>
        <w:t>טוח</w:t>
      </w:r>
      <w:r w:rsidRPr="00A6375B">
        <w:rPr>
          <w:rtl/>
          <w:lang w:eastAsia="en-US"/>
        </w:rPr>
        <w:t xml:space="preserve"> </w:t>
      </w:r>
      <w:r w:rsidRPr="00A6375B">
        <w:rPr>
          <w:rFonts w:hint="cs"/>
          <w:rtl/>
          <w:lang w:eastAsia="en-US"/>
        </w:rPr>
        <w:t>לפי</w:t>
      </w:r>
      <w:r w:rsidRPr="00A6375B">
        <w:rPr>
          <w:rtl/>
          <w:lang w:eastAsia="en-US"/>
        </w:rPr>
        <w:t xml:space="preserve"> חוק הפיקוח על שירותים פיננסיים (ביטוח)</w:t>
      </w:r>
      <w:r w:rsidRPr="00A6375B">
        <w:rPr>
          <w:rFonts w:hint="cs"/>
          <w:rtl/>
          <w:lang w:eastAsia="en-US"/>
        </w:rPr>
        <w:t>,</w:t>
      </w:r>
      <w:r w:rsidRPr="00A6375B">
        <w:rPr>
          <w:rtl/>
          <w:lang w:eastAsia="en-US"/>
        </w:rPr>
        <w:t xml:space="preserve"> התשמ"א-1981.</w:t>
      </w:r>
      <w:r w:rsidRPr="00A6375B">
        <w:rPr>
          <w:rFonts w:hint="cs"/>
          <w:rtl/>
          <w:lang w:eastAsia="en-US"/>
        </w:rPr>
        <w:t xml:space="preserve"> אם</w:t>
      </w:r>
      <w:r w:rsidRPr="00A6375B">
        <w:rPr>
          <w:rtl/>
          <w:lang w:eastAsia="en-US"/>
        </w:rPr>
        <w:t xml:space="preserve"> הערבות </w:t>
      </w:r>
      <w:r w:rsidRPr="00A6375B">
        <w:rPr>
          <w:rFonts w:hint="cs"/>
          <w:rtl/>
          <w:lang w:eastAsia="en-US"/>
        </w:rPr>
        <w:t>תהיה</w:t>
      </w:r>
      <w:r w:rsidRPr="00A6375B">
        <w:rPr>
          <w:rtl/>
          <w:lang w:eastAsia="en-US"/>
        </w:rPr>
        <w:t xml:space="preserve"> של חברת ביטוח, החתימה לאישור הערבות תהיה של חברת הביטוח עצמה ולא של סוכן מטעמה</w:t>
      </w:r>
      <w:r w:rsidRPr="00A6375B">
        <w:rPr>
          <w:rFonts w:hint="cs"/>
          <w:rtl/>
        </w:rPr>
        <w:t>.</w:t>
      </w:r>
    </w:p>
    <w:p w14:paraId="70667B7C" w14:textId="77777777" w:rsidR="00FE6C91" w:rsidRPr="00A6375B" w:rsidRDefault="00FE6C91" w:rsidP="000F6F8C">
      <w:pPr>
        <w:pStyle w:val="20"/>
        <w:numPr>
          <w:ilvl w:val="1"/>
          <w:numId w:val="25"/>
        </w:numPr>
        <w:ind w:left="565" w:right="0" w:hanging="567"/>
        <w:rPr>
          <w:sz w:val="28"/>
          <w:rtl/>
        </w:rPr>
      </w:pPr>
      <w:bookmarkStart w:id="129" w:name="_Toc344802323"/>
      <w:bookmarkStart w:id="130" w:name="_Toc344807620"/>
      <w:bookmarkStart w:id="131" w:name="_Toc273834905"/>
      <w:bookmarkStart w:id="132" w:name="_Toc280124819"/>
      <w:bookmarkStart w:id="133" w:name="_Toc378247249"/>
      <w:bookmarkStart w:id="134" w:name="_Toc378751240"/>
      <w:bookmarkStart w:id="135" w:name="_Toc365486651"/>
      <w:bookmarkStart w:id="136" w:name="_Toc398494894"/>
      <w:bookmarkStart w:id="137" w:name="_Toc399170796"/>
      <w:bookmarkStart w:id="138" w:name="_Toc513039120"/>
      <w:bookmarkEnd w:id="129"/>
      <w:bookmarkEnd w:id="130"/>
      <w:r w:rsidRPr="00A6375B">
        <w:rPr>
          <w:rFonts w:hint="eastAsia"/>
          <w:sz w:val="28"/>
          <w:rtl/>
        </w:rPr>
        <w:t>זכויותיו</w:t>
      </w:r>
      <w:r w:rsidRPr="00A6375B">
        <w:rPr>
          <w:sz w:val="28"/>
          <w:rtl/>
        </w:rPr>
        <w:t xml:space="preserve"> </w:t>
      </w:r>
      <w:r w:rsidRPr="00A6375B">
        <w:rPr>
          <w:rFonts w:hint="eastAsia"/>
          <w:sz w:val="28"/>
          <w:rtl/>
        </w:rPr>
        <w:t>של</w:t>
      </w:r>
      <w:r w:rsidRPr="00A6375B">
        <w:rPr>
          <w:sz w:val="28"/>
          <w:rtl/>
        </w:rPr>
        <w:t xml:space="preserve"> </w:t>
      </w:r>
      <w:r w:rsidRPr="00A6375B">
        <w:rPr>
          <w:rFonts w:hint="eastAsia"/>
          <w:sz w:val="28"/>
          <w:rtl/>
        </w:rPr>
        <w:t>המשרד</w:t>
      </w:r>
      <w:bookmarkEnd w:id="131"/>
      <w:bookmarkEnd w:id="132"/>
      <w:bookmarkEnd w:id="133"/>
      <w:bookmarkEnd w:id="134"/>
      <w:bookmarkEnd w:id="135"/>
      <w:bookmarkEnd w:id="136"/>
      <w:bookmarkEnd w:id="137"/>
      <w:bookmarkEnd w:id="138"/>
    </w:p>
    <w:p w14:paraId="269C4945" w14:textId="77777777" w:rsidR="007568D3" w:rsidRPr="00A6375B" w:rsidRDefault="00C841A0" w:rsidP="00C43B98">
      <w:pPr>
        <w:ind w:left="567"/>
        <w:rPr>
          <w:rtl/>
        </w:rPr>
      </w:pPr>
      <w:r w:rsidRPr="00A6375B">
        <w:rPr>
          <w:rtl/>
        </w:rPr>
        <w:t xml:space="preserve">מבלי לגרוע מהוראות מכרז זה, </w:t>
      </w:r>
      <w:r w:rsidRPr="00A6375B">
        <w:rPr>
          <w:rFonts w:hint="cs"/>
          <w:rtl/>
        </w:rPr>
        <w:t>מ</w:t>
      </w:r>
      <w:r w:rsidRPr="00A6375B">
        <w:rPr>
          <w:rtl/>
        </w:rPr>
        <w:t>הוראות כל דין ו</w:t>
      </w:r>
      <w:r w:rsidRPr="00A6375B">
        <w:rPr>
          <w:rFonts w:hint="cs"/>
          <w:rtl/>
        </w:rPr>
        <w:t>מן ה</w:t>
      </w:r>
      <w:r w:rsidRPr="00A6375B">
        <w:rPr>
          <w:rtl/>
        </w:rPr>
        <w:t xml:space="preserve">הלכה </w:t>
      </w:r>
      <w:r w:rsidRPr="00A6375B">
        <w:rPr>
          <w:rFonts w:hint="cs"/>
          <w:rtl/>
        </w:rPr>
        <w:t>ה</w:t>
      </w:r>
      <w:r w:rsidRPr="00A6375B">
        <w:rPr>
          <w:rtl/>
        </w:rPr>
        <w:t>פסוקה</w:t>
      </w:r>
      <w:r w:rsidRPr="00A6375B">
        <w:rPr>
          <w:rFonts w:hint="cs"/>
          <w:rtl/>
        </w:rPr>
        <w:t xml:space="preserve">, </w:t>
      </w:r>
      <w:r w:rsidR="00FE6C91" w:rsidRPr="00A6375B">
        <w:rPr>
          <w:rFonts w:hint="cs"/>
          <w:rtl/>
        </w:rPr>
        <w:t xml:space="preserve">המשרד </w:t>
      </w:r>
      <w:r w:rsidRPr="00A6375B">
        <w:rPr>
          <w:rFonts w:hint="cs"/>
          <w:rtl/>
        </w:rPr>
        <w:t xml:space="preserve">יהיה </w:t>
      </w:r>
      <w:r w:rsidR="00FE6C91" w:rsidRPr="00A6375B">
        <w:rPr>
          <w:rFonts w:hint="cs"/>
          <w:rtl/>
        </w:rPr>
        <w:t xml:space="preserve">רשאי, לפי שיקול-דעתו </w:t>
      </w:r>
      <w:r w:rsidR="00FC7A5B" w:rsidRPr="00A6375B">
        <w:rPr>
          <w:rFonts w:hint="cs"/>
          <w:rtl/>
        </w:rPr>
        <w:t>הבלעדי</w:t>
      </w:r>
      <w:r w:rsidR="00FE6C91" w:rsidRPr="00A6375B">
        <w:rPr>
          <w:rFonts w:hint="cs"/>
          <w:rtl/>
        </w:rPr>
        <w:t>:</w:t>
      </w:r>
    </w:p>
    <w:p w14:paraId="259754B9" w14:textId="77777777" w:rsidR="0015339D" w:rsidRPr="00A6375B" w:rsidRDefault="00D955C4" w:rsidP="0015339D">
      <w:pPr>
        <w:numPr>
          <w:ilvl w:val="2"/>
          <w:numId w:val="25"/>
        </w:numPr>
      </w:pPr>
      <w:r w:rsidRPr="00A6375B">
        <w:rPr>
          <w:rFonts w:hint="cs"/>
          <w:rtl/>
        </w:rPr>
        <w:t xml:space="preserve">לקבל הצעה כלשהי, בשלמותה או חלקים ממנה </w:t>
      </w:r>
      <w:r w:rsidR="001C3259" w:rsidRPr="00A6375B">
        <w:rPr>
          <w:rFonts w:hint="cs"/>
          <w:rtl/>
        </w:rPr>
        <w:t xml:space="preserve">ו/או ליישם אותה בשלבים </w:t>
      </w:r>
      <w:r w:rsidRPr="00A6375B">
        <w:rPr>
          <w:rFonts w:hint="cs"/>
          <w:rtl/>
        </w:rPr>
        <w:t xml:space="preserve">ו/או שלא להזמין את כל השירותים לפי מכרז זה ו/או </w:t>
      </w:r>
      <w:r w:rsidR="00245C6B" w:rsidRPr="00A6375B">
        <w:rPr>
          <w:rFonts w:hint="cs"/>
          <w:rtl/>
        </w:rPr>
        <w:t xml:space="preserve">שלא לבחור בזוכה כלשהו למכרז ו/או לפצל את </w:t>
      </w:r>
      <w:proofErr w:type="spellStart"/>
      <w:r w:rsidR="00245C6B" w:rsidRPr="00A6375B">
        <w:rPr>
          <w:rFonts w:hint="cs"/>
          <w:rtl/>
        </w:rPr>
        <w:t>הזכיה</w:t>
      </w:r>
      <w:proofErr w:type="spellEnd"/>
      <w:r w:rsidR="00245C6B" w:rsidRPr="00A6375B">
        <w:rPr>
          <w:rFonts w:hint="cs"/>
          <w:rtl/>
        </w:rPr>
        <w:t xml:space="preserve"> בין מספר זוכים ו/או </w:t>
      </w:r>
      <w:r w:rsidR="00224DC9" w:rsidRPr="00A6375B">
        <w:rPr>
          <w:rFonts w:hint="cs"/>
          <w:rtl/>
        </w:rPr>
        <w:t xml:space="preserve">לבטל את זכייתו של הספק ולקבוע זוכה אחר תחתיו ו/או להשהות את הליכי המכרז </w:t>
      </w:r>
      <w:r w:rsidR="00245C6B" w:rsidRPr="00A6375B">
        <w:rPr>
          <w:rFonts w:hint="cs"/>
          <w:rtl/>
        </w:rPr>
        <w:t>ו/</w:t>
      </w:r>
      <w:r w:rsidR="00224DC9" w:rsidRPr="00A6375B">
        <w:rPr>
          <w:rFonts w:hint="cs"/>
          <w:rtl/>
        </w:rPr>
        <w:t xml:space="preserve">או ההתקשרות עם הספק ו/או </w:t>
      </w:r>
      <w:r w:rsidRPr="00A6375B">
        <w:rPr>
          <w:rFonts w:hint="cs"/>
          <w:rtl/>
        </w:rPr>
        <w:t>לבטל מכרז זה</w:t>
      </w:r>
      <w:r w:rsidR="00224DC9" w:rsidRPr="00A6375B">
        <w:rPr>
          <w:rFonts w:hint="cs"/>
          <w:rtl/>
        </w:rPr>
        <w:t xml:space="preserve"> כליל</w:t>
      </w:r>
      <w:r w:rsidRPr="00A6375B">
        <w:rPr>
          <w:rFonts w:hint="cs"/>
          <w:rtl/>
        </w:rPr>
        <w:t xml:space="preserve"> ו/או לערוך מכרז חדש ו/או תהליך אחר על-פי דין ו/א</w:t>
      </w:r>
      <w:r w:rsidR="00224DC9" w:rsidRPr="00A6375B">
        <w:rPr>
          <w:rFonts w:hint="cs"/>
          <w:rtl/>
        </w:rPr>
        <w:t>ו לא להתקשר בהסכם עם גורם כלשהו</w:t>
      </w:r>
      <w:r w:rsidRPr="00A6375B">
        <w:rPr>
          <w:rFonts w:hint="cs"/>
          <w:rtl/>
        </w:rPr>
        <w:t>.</w:t>
      </w:r>
    </w:p>
    <w:p w14:paraId="54B3B468" w14:textId="7265FA53" w:rsidR="009905F6" w:rsidRPr="00A6375B" w:rsidRDefault="0015339D" w:rsidP="00A04A1D">
      <w:pPr>
        <w:numPr>
          <w:ilvl w:val="2"/>
          <w:numId w:val="25"/>
        </w:numPr>
        <w:rPr>
          <w:rtl/>
        </w:rPr>
      </w:pPr>
      <w:r w:rsidRPr="00A6375B">
        <w:rPr>
          <w:rFonts w:hint="cs"/>
          <w:rtl/>
        </w:rPr>
        <w:t xml:space="preserve">עורך המכרז מבקש להבהיר כי בכוונתו לזכות עד שתי הצעות : </w:t>
      </w:r>
      <w:r w:rsidRPr="00A6375B">
        <w:rPr>
          <w:rtl/>
        </w:rPr>
        <w:t xml:space="preserve">האחד במרכז הארץ ובדרום הארץ והשני בצפון הארץ. </w:t>
      </w:r>
      <w:r w:rsidR="00A04A1D" w:rsidRPr="00A6375B">
        <w:rPr>
          <w:rFonts w:hint="cs"/>
          <w:rtl/>
        </w:rPr>
        <w:t xml:space="preserve"> </w:t>
      </w:r>
    </w:p>
    <w:p w14:paraId="0D1CD98B" w14:textId="77777777" w:rsidR="003D5216" w:rsidRPr="00A6375B" w:rsidRDefault="003D5216" w:rsidP="000F6F8C">
      <w:pPr>
        <w:numPr>
          <w:ilvl w:val="2"/>
          <w:numId w:val="25"/>
        </w:numPr>
        <w:ind w:left="1076"/>
      </w:pPr>
      <w:r w:rsidRPr="00A6375B">
        <w:rPr>
          <w:rFonts w:hint="cs"/>
          <w:rtl/>
        </w:rPr>
        <w:t>להוסיף, לגרוע או לשנות כל פרט</w:t>
      </w:r>
      <w:r w:rsidR="00245C6B" w:rsidRPr="00A6375B">
        <w:rPr>
          <w:rFonts w:hint="cs"/>
          <w:rtl/>
        </w:rPr>
        <w:t xml:space="preserve"> שייראה לו מהפרטים</w:t>
      </w:r>
      <w:r w:rsidRPr="00A6375B">
        <w:rPr>
          <w:rFonts w:hint="cs"/>
          <w:rtl/>
        </w:rPr>
        <w:t xml:space="preserve"> המופיעים </w:t>
      </w:r>
      <w:r w:rsidR="00245C6B" w:rsidRPr="00A6375B">
        <w:rPr>
          <w:rFonts w:hint="cs"/>
          <w:rtl/>
        </w:rPr>
        <w:t>במכרז</w:t>
      </w:r>
      <w:r w:rsidRPr="00A6375B">
        <w:rPr>
          <w:rFonts w:hint="cs"/>
          <w:rtl/>
        </w:rPr>
        <w:t>. שינויים אלו יובאו מראש לידיעתם של כל הרוכשים את המכרז.</w:t>
      </w:r>
    </w:p>
    <w:p w14:paraId="26D26238" w14:textId="77777777" w:rsidR="003D5216" w:rsidRPr="00A6375B" w:rsidRDefault="003D5216" w:rsidP="000F6F8C">
      <w:pPr>
        <w:numPr>
          <w:ilvl w:val="2"/>
          <w:numId w:val="25"/>
        </w:numPr>
        <w:ind w:left="1076"/>
      </w:pPr>
      <w:r w:rsidRPr="00A6375B">
        <w:rPr>
          <w:rFonts w:hint="cs"/>
          <w:rtl/>
        </w:rPr>
        <w:t xml:space="preserve">להרחיב, לצמצם או לממש את המכרז בשלבים, מכל סיבה שהיא, לרבות לאחר </w:t>
      </w:r>
      <w:r w:rsidR="00245C6B" w:rsidRPr="00A6375B">
        <w:rPr>
          <w:rFonts w:hint="cs"/>
          <w:rtl/>
        </w:rPr>
        <w:t>החתימה על ההסכם עם</w:t>
      </w:r>
      <w:r w:rsidRPr="00A6375B">
        <w:rPr>
          <w:rFonts w:hint="cs"/>
          <w:rtl/>
        </w:rPr>
        <w:t xml:space="preserve"> הספק לפי מכרז זה.</w:t>
      </w:r>
    </w:p>
    <w:p w14:paraId="700EC513" w14:textId="66533B93" w:rsidR="003D5216" w:rsidRPr="00A6375B" w:rsidRDefault="003D5216" w:rsidP="00F61CF5">
      <w:pPr>
        <w:numPr>
          <w:ilvl w:val="2"/>
          <w:numId w:val="25"/>
        </w:numPr>
        <w:ind w:left="1076"/>
        <w:rPr>
          <w:rtl/>
        </w:rPr>
      </w:pPr>
      <w:r w:rsidRPr="00A6375B">
        <w:rPr>
          <w:rFonts w:hint="cs"/>
          <w:rtl/>
        </w:rPr>
        <w:lastRenderedPageBreak/>
        <w:t>לערוך הגרלה בין מציעים אשר הצעותיהם קיבלו ציון זהה, אשר יהא הציון הגבוה ביותר באמות המידה</w:t>
      </w:r>
      <w:r w:rsidR="00F61CF5" w:rsidRPr="00A6375B">
        <w:rPr>
          <w:rFonts w:hint="cs"/>
          <w:rtl/>
        </w:rPr>
        <w:t>.</w:t>
      </w:r>
    </w:p>
    <w:p w14:paraId="01AB55BA" w14:textId="77777777" w:rsidR="00DC59E7" w:rsidRPr="00A6375B" w:rsidRDefault="00DC59E7" w:rsidP="000F6F8C">
      <w:pPr>
        <w:numPr>
          <w:ilvl w:val="2"/>
          <w:numId w:val="25"/>
        </w:numPr>
        <w:ind w:left="1076"/>
        <w:rPr>
          <w:rtl/>
        </w:rPr>
      </w:pPr>
      <w:r w:rsidRPr="00A6375B">
        <w:rPr>
          <w:rFonts w:hint="cs"/>
          <w:rtl/>
        </w:rPr>
        <w:t xml:space="preserve">לפנות </w:t>
      </w:r>
      <w:r w:rsidR="0066324D" w:rsidRPr="00A6375B">
        <w:rPr>
          <w:rFonts w:hint="cs"/>
          <w:rtl/>
        </w:rPr>
        <w:t xml:space="preserve">למציע או </w:t>
      </w:r>
      <w:r w:rsidRPr="00A6375B">
        <w:rPr>
          <w:rFonts w:hint="cs"/>
          <w:rtl/>
        </w:rPr>
        <w:t>לכל גורם רלוונטי</w:t>
      </w:r>
      <w:r w:rsidR="0066324D" w:rsidRPr="00A6375B">
        <w:rPr>
          <w:rFonts w:hint="cs"/>
          <w:rtl/>
        </w:rPr>
        <w:t xml:space="preserve"> אחר</w:t>
      </w:r>
      <w:r w:rsidRPr="00A6375B">
        <w:rPr>
          <w:rFonts w:hint="cs"/>
          <w:rtl/>
        </w:rPr>
        <w:t xml:space="preserve">, לרבות אנשי הקשר שפורטו על ידי המציע בהצעתו, </w:t>
      </w:r>
      <w:r w:rsidR="0066324D" w:rsidRPr="00A6375B">
        <w:rPr>
          <w:rFonts w:hint="cs"/>
          <w:rtl/>
        </w:rPr>
        <w:t>בקשר עם הליכי המכרז</w:t>
      </w:r>
      <w:r w:rsidRPr="00A6375B">
        <w:rPr>
          <w:rFonts w:hint="cs"/>
          <w:rtl/>
        </w:rPr>
        <w:t>.</w:t>
      </w:r>
    </w:p>
    <w:p w14:paraId="250482BC" w14:textId="77777777" w:rsidR="003D5216" w:rsidRPr="00A6375B" w:rsidRDefault="003D5216" w:rsidP="000F6F8C">
      <w:pPr>
        <w:numPr>
          <w:ilvl w:val="2"/>
          <w:numId w:val="25"/>
        </w:numPr>
        <w:ind w:left="1076"/>
        <w:rPr>
          <w:rtl/>
        </w:rPr>
      </w:pPr>
      <w:r w:rsidRPr="00A6375B">
        <w:rPr>
          <w:rFonts w:hint="eastAsia"/>
          <w:rtl/>
        </w:rPr>
        <w:t>לזמן</w:t>
      </w:r>
      <w:r w:rsidRPr="00A6375B">
        <w:rPr>
          <w:rFonts w:hint="cs"/>
          <w:rtl/>
        </w:rPr>
        <w:t xml:space="preserve"> לראיון את </w:t>
      </w:r>
      <w:r w:rsidR="0066324D" w:rsidRPr="00A6375B">
        <w:rPr>
          <w:rFonts w:hint="cs"/>
          <w:rtl/>
        </w:rPr>
        <w:t>המציע</w:t>
      </w:r>
      <w:r w:rsidRPr="00A6375B">
        <w:rPr>
          <w:rFonts w:hint="cs"/>
          <w:rtl/>
        </w:rPr>
        <w:t xml:space="preserve"> </w:t>
      </w:r>
      <w:r w:rsidR="0066324D" w:rsidRPr="00A6375B">
        <w:rPr>
          <w:rFonts w:hint="cs"/>
          <w:rtl/>
        </w:rPr>
        <w:t>או מי מטעמו</w:t>
      </w:r>
      <w:r w:rsidR="00096757" w:rsidRPr="00A6375B">
        <w:rPr>
          <w:rFonts w:hint="cs"/>
          <w:rtl/>
        </w:rPr>
        <w:t>.</w:t>
      </w:r>
      <w:r w:rsidR="0066324D" w:rsidRPr="00A6375B">
        <w:rPr>
          <w:rFonts w:hint="cs"/>
          <w:rtl/>
        </w:rPr>
        <w:t xml:space="preserve"> </w:t>
      </w:r>
      <w:r w:rsidRPr="00A6375B">
        <w:rPr>
          <w:rFonts w:hint="cs"/>
          <w:rtl/>
        </w:rPr>
        <w:t xml:space="preserve">היה </w:t>
      </w:r>
      <w:r w:rsidR="0066324D" w:rsidRPr="00A6375B">
        <w:rPr>
          <w:rFonts w:hint="cs"/>
          <w:rtl/>
        </w:rPr>
        <w:t>ו</w:t>
      </w:r>
      <w:r w:rsidRPr="00A6375B">
        <w:rPr>
          <w:rFonts w:hint="cs"/>
          <w:rtl/>
        </w:rPr>
        <w:t xml:space="preserve">לא </w:t>
      </w:r>
      <w:r w:rsidR="0066324D" w:rsidRPr="00A6375B">
        <w:rPr>
          <w:rFonts w:hint="cs"/>
          <w:rtl/>
        </w:rPr>
        <w:t>התייצב המציע או מי מטעמו</w:t>
      </w:r>
      <w:r w:rsidRPr="00A6375B">
        <w:rPr>
          <w:rFonts w:hint="cs"/>
          <w:rtl/>
        </w:rPr>
        <w:t xml:space="preserve"> לראיו</w:t>
      </w:r>
      <w:r w:rsidR="0066324D" w:rsidRPr="00A6375B">
        <w:rPr>
          <w:rFonts w:hint="cs"/>
          <w:rtl/>
        </w:rPr>
        <w:t>ן</w:t>
      </w:r>
      <w:r w:rsidRPr="00A6375B">
        <w:rPr>
          <w:rFonts w:hint="cs"/>
          <w:rtl/>
        </w:rPr>
        <w:t xml:space="preserve"> במועד</w:t>
      </w:r>
      <w:r w:rsidR="00B6237D" w:rsidRPr="00A6375B">
        <w:rPr>
          <w:rFonts w:hint="cs"/>
          <w:rtl/>
        </w:rPr>
        <w:t xml:space="preserve"> שקבע המשרד,</w:t>
      </w:r>
      <w:r w:rsidRPr="00A6375B">
        <w:rPr>
          <w:rFonts w:hint="cs"/>
          <w:rtl/>
        </w:rPr>
        <w:t xml:space="preserve"> </w:t>
      </w:r>
      <w:r w:rsidR="0066324D" w:rsidRPr="00A6375B">
        <w:rPr>
          <w:rFonts w:hint="cs"/>
          <w:rtl/>
        </w:rPr>
        <w:t xml:space="preserve">רשאי </w:t>
      </w:r>
      <w:r w:rsidRPr="00A6375B">
        <w:rPr>
          <w:rFonts w:hint="cs"/>
          <w:rtl/>
        </w:rPr>
        <w:t xml:space="preserve">יהיה </w:t>
      </w:r>
      <w:r w:rsidR="0066324D" w:rsidRPr="00A6375B">
        <w:rPr>
          <w:rFonts w:hint="cs"/>
          <w:rtl/>
        </w:rPr>
        <w:t xml:space="preserve">המשרד </w:t>
      </w:r>
      <w:r w:rsidRPr="00A6375B">
        <w:rPr>
          <w:rFonts w:hint="cs"/>
          <w:rtl/>
        </w:rPr>
        <w:t xml:space="preserve">לפסול את ההצעה. </w:t>
      </w:r>
    </w:p>
    <w:p w14:paraId="391828B0" w14:textId="51BCE20F" w:rsidR="003D5216" w:rsidRPr="00A6375B" w:rsidRDefault="003D5216" w:rsidP="00984519">
      <w:pPr>
        <w:numPr>
          <w:ilvl w:val="2"/>
          <w:numId w:val="25"/>
        </w:numPr>
        <w:ind w:left="1076"/>
        <w:rPr>
          <w:rtl/>
        </w:rPr>
      </w:pPr>
      <w:r w:rsidRPr="00A6375B">
        <w:rPr>
          <w:rFonts w:hint="eastAsia"/>
          <w:rtl/>
        </w:rPr>
        <w:t>לא</w:t>
      </w:r>
      <w:r w:rsidRPr="00A6375B">
        <w:rPr>
          <w:rtl/>
        </w:rPr>
        <w:t xml:space="preserve"> </w:t>
      </w:r>
      <w:r w:rsidRPr="00A6375B">
        <w:rPr>
          <w:rFonts w:hint="eastAsia"/>
          <w:rtl/>
        </w:rPr>
        <w:t>להתחשב</w:t>
      </w:r>
      <w:r w:rsidRPr="00A6375B">
        <w:rPr>
          <w:rtl/>
        </w:rPr>
        <w:t xml:space="preserve"> </w:t>
      </w:r>
      <w:r w:rsidRPr="00A6375B">
        <w:rPr>
          <w:rFonts w:hint="eastAsia"/>
          <w:rtl/>
        </w:rPr>
        <w:t>כלל</w:t>
      </w:r>
      <w:r w:rsidRPr="00A6375B">
        <w:rPr>
          <w:rtl/>
        </w:rPr>
        <w:t xml:space="preserve"> </w:t>
      </w:r>
      <w:r w:rsidRPr="00A6375B">
        <w:rPr>
          <w:rFonts w:hint="eastAsia"/>
          <w:rtl/>
        </w:rPr>
        <w:t>בהצעה</w:t>
      </w:r>
      <w:r w:rsidRPr="00A6375B">
        <w:rPr>
          <w:rtl/>
        </w:rPr>
        <w:t xml:space="preserve">, </w:t>
      </w:r>
      <w:r w:rsidRPr="00A6375B">
        <w:rPr>
          <w:rFonts w:hint="eastAsia"/>
          <w:rtl/>
        </w:rPr>
        <w:t>שהיא</w:t>
      </w:r>
      <w:r w:rsidRPr="00A6375B">
        <w:rPr>
          <w:rtl/>
        </w:rPr>
        <w:t xml:space="preserve"> </w:t>
      </w:r>
      <w:r w:rsidRPr="00A6375B">
        <w:rPr>
          <w:rFonts w:hint="eastAsia"/>
          <w:rtl/>
        </w:rPr>
        <w:t>בלתי</w:t>
      </w:r>
      <w:r w:rsidRPr="00A6375B">
        <w:rPr>
          <w:rtl/>
        </w:rPr>
        <w:t xml:space="preserve"> </w:t>
      </w:r>
      <w:r w:rsidRPr="00A6375B">
        <w:rPr>
          <w:rFonts w:hint="eastAsia"/>
          <w:rtl/>
        </w:rPr>
        <w:t>סבירה</w:t>
      </w:r>
      <w:r w:rsidRPr="00A6375B">
        <w:rPr>
          <w:rtl/>
        </w:rPr>
        <w:t xml:space="preserve"> </w:t>
      </w:r>
      <w:r w:rsidRPr="00A6375B">
        <w:rPr>
          <w:rFonts w:hint="eastAsia"/>
          <w:rtl/>
        </w:rPr>
        <w:t>מבחינת</w:t>
      </w:r>
      <w:r w:rsidRPr="00A6375B">
        <w:rPr>
          <w:rtl/>
        </w:rPr>
        <w:t xml:space="preserve"> </w:t>
      </w:r>
      <w:r w:rsidRPr="00A6375B">
        <w:rPr>
          <w:rFonts w:hint="eastAsia"/>
          <w:rtl/>
        </w:rPr>
        <w:t>המחיר</w:t>
      </w:r>
      <w:r w:rsidRPr="00A6375B">
        <w:rPr>
          <w:rtl/>
        </w:rPr>
        <w:t xml:space="preserve"> לעומת הנדרש לפי מכרז זה או לעומת מהות </w:t>
      </w:r>
      <w:r w:rsidR="001E1DA0" w:rsidRPr="00A6375B">
        <w:rPr>
          <w:rFonts w:hint="cs"/>
          <w:rtl/>
        </w:rPr>
        <w:t>ה</w:t>
      </w:r>
      <w:r w:rsidRPr="00A6375B">
        <w:rPr>
          <w:rtl/>
        </w:rPr>
        <w:t>הצעה ותנאיה</w:t>
      </w:r>
      <w:r w:rsidR="00984519" w:rsidRPr="00A6375B">
        <w:rPr>
          <w:rFonts w:hint="cs"/>
          <w:rtl/>
        </w:rPr>
        <w:t xml:space="preserve">, </w:t>
      </w:r>
      <w:proofErr w:type="spellStart"/>
      <w:r w:rsidR="00984519" w:rsidRPr="00A6375B">
        <w:rPr>
          <w:rFonts w:hint="cs"/>
          <w:rtl/>
        </w:rPr>
        <w:t>הכל</w:t>
      </w:r>
      <w:proofErr w:type="spellEnd"/>
      <w:r w:rsidR="00984519" w:rsidRPr="00A6375B">
        <w:rPr>
          <w:rFonts w:hint="cs"/>
          <w:rtl/>
        </w:rPr>
        <w:t xml:space="preserve"> בכפוף להחלטת המשרד ולאחר שימוע.</w:t>
      </w:r>
    </w:p>
    <w:p w14:paraId="6EDDAFDE" w14:textId="77777777" w:rsidR="003D5216" w:rsidRPr="00A6375B" w:rsidRDefault="003D5216" w:rsidP="000F6F8C">
      <w:pPr>
        <w:numPr>
          <w:ilvl w:val="2"/>
          <w:numId w:val="25"/>
        </w:numPr>
        <w:ind w:left="1076"/>
      </w:pPr>
      <w:r w:rsidRPr="00A6375B">
        <w:rPr>
          <w:rFonts w:hint="cs"/>
          <w:rtl/>
        </w:rPr>
        <w:t>לא לאשר אף אחת מן ההצעות, שהוגשו למכרז, אם תקציב המשרד למטרה זו לא יכסה את העלויות, כפי שיידרשו בהצעות שנתקבלו.</w:t>
      </w:r>
    </w:p>
    <w:p w14:paraId="49B0BFE0" w14:textId="56394246" w:rsidR="00B20667" w:rsidRPr="00A6375B" w:rsidRDefault="009F7E5A" w:rsidP="00984519">
      <w:pPr>
        <w:numPr>
          <w:ilvl w:val="2"/>
          <w:numId w:val="25"/>
        </w:numPr>
        <w:ind w:left="1076"/>
      </w:pPr>
      <w:r w:rsidRPr="00A6375B">
        <w:rPr>
          <w:rtl/>
        </w:rPr>
        <w:t>שלא לבחור בהצעה</w:t>
      </w:r>
      <w:r w:rsidR="00C841A0" w:rsidRPr="00A6375B">
        <w:rPr>
          <w:rFonts w:hint="cs"/>
          <w:rtl/>
        </w:rPr>
        <w:t xml:space="preserve"> </w:t>
      </w:r>
      <w:r w:rsidR="00B20667" w:rsidRPr="00A6375B">
        <w:rPr>
          <w:rFonts w:hint="cs"/>
          <w:rtl/>
        </w:rPr>
        <w:t xml:space="preserve">שקיבלה את הציון המשוקלל הגבוה ביותר לפי מכרז זה כהצעה הזוכה </w:t>
      </w:r>
      <w:r w:rsidRPr="00A6375B">
        <w:rPr>
          <w:rtl/>
        </w:rPr>
        <w:t xml:space="preserve">אם </w:t>
      </w:r>
      <w:r w:rsidR="00C841A0" w:rsidRPr="00A6375B">
        <w:rPr>
          <w:rFonts w:hint="cs"/>
          <w:rtl/>
        </w:rPr>
        <w:t>נ</w:t>
      </w:r>
      <w:r w:rsidR="00C841A0" w:rsidRPr="00A6375B">
        <w:rPr>
          <w:rtl/>
        </w:rPr>
        <w:t>מצא</w:t>
      </w:r>
      <w:r w:rsidRPr="00A6375B">
        <w:rPr>
          <w:rtl/>
        </w:rPr>
        <w:t xml:space="preserve"> כי ההצעה</w:t>
      </w:r>
      <w:r w:rsidRPr="00A6375B">
        <w:rPr>
          <w:rFonts w:hint="cs"/>
          <w:rtl/>
        </w:rPr>
        <w:t xml:space="preserve"> </w:t>
      </w:r>
      <w:r w:rsidR="00C841A0" w:rsidRPr="00A6375B">
        <w:rPr>
          <w:rFonts w:hint="cs"/>
          <w:rtl/>
        </w:rPr>
        <w:t xml:space="preserve">היא </w:t>
      </w:r>
      <w:r w:rsidRPr="00A6375B">
        <w:rPr>
          <w:rtl/>
        </w:rPr>
        <w:t>בלתי סבירה באופן המעורר חשש בדבר יכולתו של המציע לעמוד בהתחייבויותיו</w:t>
      </w:r>
      <w:r w:rsidR="00C841A0" w:rsidRPr="00A6375B">
        <w:rPr>
          <w:rFonts w:hint="cs"/>
          <w:rtl/>
        </w:rPr>
        <w:t>,</w:t>
      </w:r>
      <w:r w:rsidR="00C841A0" w:rsidRPr="00A6375B">
        <w:rPr>
          <w:rtl/>
        </w:rPr>
        <w:t xml:space="preserve"> </w:t>
      </w:r>
      <w:r w:rsidR="00C841A0" w:rsidRPr="00A6375B">
        <w:rPr>
          <w:rFonts w:hint="cs"/>
          <w:rtl/>
        </w:rPr>
        <w:t xml:space="preserve">לרבות </w:t>
      </w:r>
      <w:r w:rsidR="00C841A0" w:rsidRPr="00A6375B">
        <w:rPr>
          <w:rtl/>
        </w:rPr>
        <w:t xml:space="preserve">בכל הנוגע לתשלום </w:t>
      </w:r>
      <w:r w:rsidR="00C841A0" w:rsidRPr="00A6375B">
        <w:rPr>
          <w:rFonts w:hint="cs"/>
          <w:rtl/>
        </w:rPr>
        <w:t xml:space="preserve">של השכר ושל </w:t>
      </w:r>
      <w:r w:rsidR="00C841A0" w:rsidRPr="00A6375B">
        <w:rPr>
          <w:rtl/>
        </w:rPr>
        <w:t xml:space="preserve">התנאים הסוציאליים לעובדים </w:t>
      </w:r>
      <w:r w:rsidR="00C841A0" w:rsidRPr="00A6375B">
        <w:rPr>
          <w:rFonts w:hint="cs"/>
          <w:rtl/>
        </w:rPr>
        <w:t>שיבצעו</w:t>
      </w:r>
      <w:r w:rsidR="00C841A0" w:rsidRPr="00A6375B">
        <w:rPr>
          <w:rtl/>
        </w:rPr>
        <w:t xml:space="preserve"> את הפעילות הנדרשת</w:t>
      </w:r>
      <w:r w:rsidR="00C841A0" w:rsidRPr="00A6375B">
        <w:rPr>
          <w:rFonts w:hint="cs"/>
          <w:rtl/>
        </w:rPr>
        <w:t xml:space="preserve">, </w:t>
      </w:r>
      <w:r w:rsidRPr="00A6375B">
        <w:rPr>
          <w:rFonts w:hint="cs"/>
          <w:rtl/>
        </w:rPr>
        <w:t>או כי היא חסרה, מוטעית, מבוססת על הנחות בלתי נכונות או על הבנה מוטעית של נושא המכרז</w:t>
      </w:r>
      <w:r w:rsidR="00B20667" w:rsidRPr="00A6375B">
        <w:rPr>
          <w:rFonts w:hint="cs"/>
          <w:rtl/>
        </w:rPr>
        <w:t xml:space="preserve"> או אם מצאה ועדת המכרזים כי קיימת סיבה עניינית</w:t>
      </w:r>
      <w:r w:rsidR="00B20667" w:rsidRPr="00A6375B">
        <w:rPr>
          <w:rtl/>
        </w:rPr>
        <w:t xml:space="preserve"> או משפטית </w:t>
      </w:r>
      <w:r w:rsidR="00B20667" w:rsidRPr="00A6375B">
        <w:rPr>
          <w:rFonts w:hint="cs"/>
          <w:rtl/>
        </w:rPr>
        <w:t xml:space="preserve">אחרת </w:t>
      </w:r>
      <w:r w:rsidR="00B20667" w:rsidRPr="00A6375B">
        <w:rPr>
          <w:rtl/>
        </w:rPr>
        <w:t xml:space="preserve">המצדיקה </w:t>
      </w:r>
      <w:r w:rsidR="00B20667" w:rsidRPr="00A6375B">
        <w:rPr>
          <w:rFonts w:hint="cs"/>
          <w:rtl/>
        </w:rPr>
        <w:t>שלא לבחור בהצעה כאמור</w:t>
      </w:r>
      <w:r w:rsidR="00984519" w:rsidRPr="00A6375B">
        <w:rPr>
          <w:rFonts w:hint="cs"/>
          <w:rtl/>
        </w:rPr>
        <w:t xml:space="preserve">, </w:t>
      </w:r>
      <w:proofErr w:type="spellStart"/>
      <w:r w:rsidR="00984519" w:rsidRPr="00A6375B">
        <w:rPr>
          <w:rFonts w:hint="cs"/>
          <w:rtl/>
        </w:rPr>
        <w:t>הכל</w:t>
      </w:r>
      <w:proofErr w:type="spellEnd"/>
      <w:r w:rsidR="00984519" w:rsidRPr="00A6375B">
        <w:rPr>
          <w:rFonts w:hint="cs"/>
          <w:rtl/>
        </w:rPr>
        <w:t xml:space="preserve"> בכפוף להחלטת המשרד ולאחר שימוע.</w:t>
      </w:r>
    </w:p>
    <w:p w14:paraId="1CBDC154" w14:textId="77777777" w:rsidR="00A04B5E" w:rsidRPr="00A6375B" w:rsidRDefault="00A04B5E" w:rsidP="000F6F8C">
      <w:pPr>
        <w:numPr>
          <w:ilvl w:val="2"/>
          <w:numId w:val="25"/>
        </w:numPr>
        <w:ind w:left="1076"/>
      </w:pPr>
      <w:r w:rsidRPr="00A6375B">
        <w:rPr>
          <w:rFonts w:hint="cs"/>
          <w:rtl/>
        </w:rPr>
        <w:t>לנהל משא ומתן</w:t>
      </w:r>
      <w:r w:rsidR="00351153" w:rsidRPr="00A6375B">
        <w:rPr>
          <w:rFonts w:hint="cs"/>
          <w:rtl/>
        </w:rPr>
        <w:t xml:space="preserve"> </w:t>
      </w:r>
      <w:r w:rsidR="006062A8" w:rsidRPr="00A6375B">
        <w:rPr>
          <w:rFonts w:hint="cs"/>
          <w:rtl/>
        </w:rPr>
        <w:t>עם מציעים בקשר להצעתם והכל בהתאם לקבוע בתקנה 7 ל</w:t>
      </w:r>
      <w:r w:rsidR="00A461CA" w:rsidRPr="00A6375B">
        <w:rPr>
          <w:rFonts w:hint="eastAsia"/>
          <w:rtl/>
        </w:rPr>
        <w:t>תקנות</w:t>
      </w:r>
      <w:r w:rsidR="00A461CA" w:rsidRPr="00A6375B">
        <w:rPr>
          <w:rtl/>
        </w:rPr>
        <w:t xml:space="preserve"> </w:t>
      </w:r>
      <w:r w:rsidR="00A461CA" w:rsidRPr="00A6375B">
        <w:rPr>
          <w:rFonts w:hint="eastAsia"/>
          <w:rtl/>
        </w:rPr>
        <w:t>חובת</w:t>
      </w:r>
      <w:r w:rsidR="00A461CA" w:rsidRPr="00A6375B">
        <w:rPr>
          <w:rtl/>
        </w:rPr>
        <w:t xml:space="preserve"> </w:t>
      </w:r>
      <w:r w:rsidR="00A461CA" w:rsidRPr="00A6375B">
        <w:rPr>
          <w:rFonts w:hint="eastAsia"/>
          <w:rtl/>
        </w:rPr>
        <w:t>המכרזים</w:t>
      </w:r>
      <w:r w:rsidR="006062A8" w:rsidRPr="00A6375B">
        <w:rPr>
          <w:rFonts w:hint="cs"/>
          <w:rtl/>
        </w:rPr>
        <w:t>.</w:t>
      </w:r>
    </w:p>
    <w:p w14:paraId="36AE7BE6" w14:textId="4D3E661E" w:rsidR="00224661" w:rsidRPr="00A6375B" w:rsidRDefault="00224661" w:rsidP="000F6F8C">
      <w:pPr>
        <w:numPr>
          <w:ilvl w:val="2"/>
          <w:numId w:val="25"/>
        </w:numPr>
        <w:ind w:left="1076"/>
      </w:pPr>
      <w:r w:rsidRPr="00A6375B">
        <w:rPr>
          <w:rFonts w:hint="cs"/>
          <w:rtl/>
        </w:rPr>
        <w:t xml:space="preserve">לבחור מציע ככשיר שני או שלישי בהתאם למנגנון המפורט בסעיף </w:t>
      </w:r>
      <w:r w:rsidR="00FB715D" w:rsidRPr="00A6375B">
        <w:rPr>
          <w:rtl/>
        </w:rPr>
        <w:fldChar w:fldCharType="begin"/>
      </w:r>
      <w:r w:rsidR="00FB715D" w:rsidRPr="00A6375B">
        <w:rPr>
          <w:rtl/>
        </w:rPr>
        <w:instrText xml:space="preserve"> </w:instrText>
      </w:r>
      <w:r w:rsidR="00FB715D" w:rsidRPr="00A6375B">
        <w:rPr>
          <w:rFonts w:hint="cs"/>
        </w:rPr>
        <w:instrText>REF</w:instrText>
      </w:r>
      <w:r w:rsidR="00FB715D" w:rsidRPr="00A6375B">
        <w:rPr>
          <w:rFonts w:hint="cs"/>
          <w:rtl/>
        </w:rPr>
        <w:instrText xml:space="preserve"> _</w:instrText>
      </w:r>
      <w:r w:rsidR="00FB715D" w:rsidRPr="00A6375B">
        <w:rPr>
          <w:rFonts w:hint="cs"/>
        </w:rPr>
        <w:instrText>Ref400445933 \r \h</w:instrText>
      </w:r>
      <w:r w:rsidR="00FB715D" w:rsidRPr="00A6375B">
        <w:rPr>
          <w:rtl/>
        </w:rPr>
        <w:instrText xml:space="preserve">  \* </w:instrText>
      </w:r>
      <w:r w:rsidR="00FB715D" w:rsidRPr="00A6375B">
        <w:instrText>MERGEFORMAT</w:instrText>
      </w:r>
      <w:r w:rsidR="00FB715D" w:rsidRPr="00A6375B">
        <w:rPr>
          <w:rtl/>
        </w:rPr>
        <w:instrText xml:space="preserve"> </w:instrText>
      </w:r>
      <w:r w:rsidR="00FB715D" w:rsidRPr="00A6375B">
        <w:rPr>
          <w:rtl/>
        </w:rPr>
      </w:r>
      <w:r w:rsidR="00FB715D" w:rsidRPr="00A6375B">
        <w:rPr>
          <w:rtl/>
        </w:rPr>
        <w:fldChar w:fldCharType="separate"/>
      </w:r>
      <w:r w:rsidR="0099204D">
        <w:rPr>
          <w:cs/>
        </w:rPr>
        <w:t>‎</w:t>
      </w:r>
      <w:r w:rsidR="0099204D">
        <w:t>3</w:t>
      </w:r>
      <w:r w:rsidR="00FB715D" w:rsidRPr="00A6375B">
        <w:rPr>
          <w:rtl/>
        </w:rPr>
        <w:fldChar w:fldCharType="end"/>
      </w:r>
      <w:r w:rsidR="00FB715D" w:rsidRPr="00A6375B">
        <w:rPr>
          <w:rFonts w:hint="cs"/>
          <w:rtl/>
        </w:rPr>
        <w:t xml:space="preserve"> </w:t>
      </w:r>
      <w:r w:rsidRPr="00A6375B">
        <w:rPr>
          <w:rFonts w:hint="cs"/>
          <w:rtl/>
        </w:rPr>
        <w:t>למכרז.</w:t>
      </w:r>
    </w:p>
    <w:p w14:paraId="5ED3EBDD" w14:textId="77777777" w:rsidR="00115B6F" w:rsidRPr="00A6375B" w:rsidRDefault="00115B6F" w:rsidP="000F6F8C">
      <w:pPr>
        <w:numPr>
          <w:ilvl w:val="2"/>
          <w:numId w:val="25"/>
        </w:numPr>
        <w:ind w:left="1076"/>
      </w:pPr>
      <w:r w:rsidRPr="00A6375B">
        <w:rPr>
          <w:rFonts w:hint="cs"/>
          <w:rtl/>
        </w:rPr>
        <w:t>להתקשר עם המציע שנבחר ככשיר שני או שלישי</w:t>
      </w:r>
      <w:r w:rsidR="002971EC" w:rsidRPr="00A6375B">
        <w:rPr>
          <w:rFonts w:hint="cs"/>
          <w:rtl/>
        </w:rPr>
        <w:t xml:space="preserve">, ואם נבחר יותר </w:t>
      </w:r>
      <w:proofErr w:type="spellStart"/>
      <w:r w:rsidR="002971EC" w:rsidRPr="00A6375B">
        <w:rPr>
          <w:rFonts w:hint="cs"/>
          <w:rtl/>
        </w:rPr>
        <w:t>ממציע</w:t>
      </w:r>
      <w:proofErr w:type="spellEnd"/>
      <w:r w:rsidR="002971EC" w:rsidRPr="00A6375B">
        <w:rPr>
          <w:rFonts w:hint="cs"/>
          <w:rtl/>
        </w:rPr>
        <w:t xml:space="preserve"> אחד כזוכה במכרז, שני המציעים הבאים בתור, לפי העניין </w:t>
      </w:r>
      <w:r w:rsidRPr="00A6375B">
        <w:rPr>
          <w:rFonts w:hint="cs"/>
          <w:rtl/>
        </w:rPr>
        <w:t xml:space="preserve">(להלן </w:t>
      </w:r>
      <w:r w:rsidRPr="00A6375B">
        <w:rPr>
          <w:rtl/>
        </w:rPr>
        <w:t>–</w:t>
      </w:r>
      <w:r w:rsidRPr="00A6375B">
        <w:rPr>
          <w:rFonts w:hint="cs"/>
          <w:rtl/>
        </w:rPr>
        <w:t xml:space="preserve"> "הספק החלופי")</w:t>
      </w:r>
      <w:r w:rsidR="002971EC" w:rsidRPr="00A6375B">
        <w:rPr>
          <w:rFonts w:hint="cs"/>
          <w:rtl/>
        </w:rPr>
        <w:t>,</w:t>
      </w:r>
      <w:r w:rsidRPr="00A6375B">
        <w:rPr>
          <w:rFonts w:hint="cs"/>
          <w:rtl/>
        </w:rPr>
        <w:t xml:space="preserve"> ועל הספק החלופי</w:t>
      </w:r>
      <w:r w:rsidRPr="00A6375B">
        <w:rPr>
          <w:rtl/>
        </w:rPr>
        <w:t xml:space="preserve"> יחולו כל תנאי מכרז זה וההסכם המצורף לו</w:t>
      </w:r>
      <w:r w:rsidRPr="00A6375B">
        <w:rPr>
          <w:rFonts w:hint="cs"/>
          <w:rtl/>
        </w:rPr>
        <w:t>, בין היתר בכל אחד מהמקרים הבאים: הספק לא ביצע את כל הפעולות והמציא את כל האישורים הנדרשים במועד</w:t>
      </w:r>
      <w:r w:rsidR="00291A7A" w:rsidRPr="00A6375B">
        <w:t>;</w:t>
      </w:r>
      <w:r w:rsidR="00291A7A" w:rsidRPr="00A6375B">
        <w:rPr>
          <w:rFonts w:hint="cs"/>
          <w:rtl/>
        </w:rPr>
        <w:t xml:space="preserve"> </w:t>
      </w:r>
      <w:r w:rsidRPr="00A6375B">
        <w:rPr>
          <w:rFonts w:hint="cs"/>
          <w:rtl/>
        </w:rPr>
        <w:t>לא נחתם הסכם עם הספק; ההתקשרות עם הספק לא יצאה אל הפועל מכל סיבה שהיא; ההתקשרות עם הספק בוטלה במהלך תקופת הניסיון.</w:t>
      </w:r>
    </w:p>
    <w:p w14:paraId="030C57CD" w14:textId="77777777" w:rsidR="00DC59E7" w:rsidRPr="00A6375B" w:rsidRDefault="00DC59E7" w:rsidP="000F6F8C">
      <w:pPr>
        <w:numPr>
          <w:ilvl w:val="2"/>
          <w:numId w:val="25"/>
        </w:numPr>
        <w:ind w:left="1076"/>
        <w:rPr>
          <w:rtl/>
        </w:rPr>
      </w:pPr>
      <w:r w:rsidRPr="00A6375B">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A6375B">
        <w:rPr>
          <w:rFonts w:hint="cs"/>
          <w:rtl/>
        </w:rPr>
        <w:t xml:space="preserve"> </w:t>
      </w:r>
      <w:r w:rsidRPr="00A6375B">
        <w:rPr>
          <w:rFonts w:hint="cs"/>
          <w:rtl/>
        </w:rPr>
        <w:t xml:space="preserve">היה והמשרד יבחר בהצעה, בה יהיו שינויים או </w:t>
      </w:r>
      <w:proofErr w:type="spellStart"/>
      <w:r w:rsidRPr="00A6375B">
        <w:rPr>
          <w:rFonts w:hint="cs"/>
          <w:rtl/>
        </w:rPr>
        <w:t>הסתיגויות</w:t>
      </w:r>
      <w:proofErr w:type="spellEnd"/>
      <w:r w:rsidRPr="00A6375B">
        <w:rPr>
          <w:rFonts w:hint="cs"/>
          <w:rtl/>
        </w:rPr>
        <w:t xml:space="preserve"> או תוספות, מעבר לאמור במסמכי מכרז, </w:t>
      </w:r>
      <w:r w:rsidR="002971EC" w:rsidRPr="00A6375B">
        <w:rPr>
          <w:rFonts w:hint="cs"/>
          <w:rtl/>
        </w:rPr>
        <w:t xml:space="preserve">יהא זה על-ידי תוספת בגוף המסמכים או במכתב לוואי או בכל דרך אחרת, </w:t>
      </w:r>
      <w:r w:rsidRPr="00A6375B">
        <w:rPr>
          <w:rFonts w:hint="cs"/>
          <w:rtl/>
        </w:rPr>
        <w:t xml:space="preserve">ייראו </w:t>
      </w:r>
      <w:r w:rsidR="002971EC" w:rsidRPr="00A6375B">
        <w:rPr>
          <w:rFonts w:hint="cs"/>
          <w:rtl/>
        </w:rPr>
        <w:t xml:space="preserve">כאילו לא נכתבו ולא יובאו בחשבון בעת הדיון בהצעה </w:t>
      </w:r>
      <w:r w:rsidRPr="00A6375B">
        <w:rPr>
          <w:rFonts w:hint="cs"/>
          <w:rtl/>
        </w:rPr>
        <w:t>ולא יחייבו את המשרד.</w:t>
      </w:r>
    </w:p>
    <w:p w14:paraId="0B911723" w14:textId="77777777" w:rsidR="00C841A0" w:rsidRDefault="00C841A0" w:rsidP="000F6F8C">
      <w:pPr>
        <w:numPr>
          <w:ilvl w:val="2"/>
          <w:numId w:val="25"/>
        </w:numPr>
        <w:ind w:left="1076"/>
        <w:rPr>
          <w:rtl/>
        </w:rPr>
      </w:pPr>
      <w:r w:rsidRPr="00A6375B">
        <w:rPr>
          <w:rtl/>
        </w:rPr>
        <w:t>להורות</w:t>
      </w:r>
      <w:r w:rsidRPr="00A6375B">
        <w:rPr>
          <w:rFonts w:hint="cs"/>
          <w:rtl/>
        </w:rPr>
        <w:t>,</w:t>
      </w:r>
      <w:r w:rsidRPr="00A6375B">
        <w:rPr>
          <w:rtl/>
        </w:rPr>
        <w:t xml:space="preserve"> אם </w:t>
      </w:r>
      <w:r w:rsidRPr="00A6375B">
        <w:rPr>
          <w:rFonts w:hint="cs"/>
          <w:rtl/>
        </w:rPr>
        <w:t>נ</w:t>
      </w:r>
      <w:r w:rsidRPr="00A6375B">
        <w:rPr>
          <w:rtl/>
        </w:rPr>
        <w:t xml:space="preserve">מצא כי החלטה זו משרתת באופן </w:t>
      </w:r>
      <w:proofErr w:type="spellStart"/>
      <w:r w:rsidRPr="00A6375B">
        <w:rPr>
          <w:rtl/>
        </w:rPr>
        <w:t>המ</w:t>
      </w:r>
      <w:r w:rsidRPr="00A6375B">
        <w:rPr>
          <w:rFonts w:hint="cs"/>
          <w:rtl/>
        </w:rPr>
        <w:t>י</w:t>
      </w:r>
      <w:r w:rsidRPr="00A6375B">
        <w:rPr>
          <w:rtl/>
        </w:rPr>
        <w:t>רבי</w:t>
      </w:r>
      <w:proofErr w:type="spellEnd"/>
      <w:r w:rsidRPr="00A6375B">
        <w:rPr>
          <w:rtl/>
        </w:rPr>
        <w:t xml:space="preserve"> את טובת הציבור ואת תכליתו של מכרז זה</w:t>
      </w:r>
      <w:r w:rsidRPr="00A6375B">
        <w:rPr>
          <w:rFonts w:hint="cs"/>
          <w:rtl/>
        </w:rPr>
        <w:t>,</w:t>
      </w:r>
      <w:r w:rsidRPr="00A6375B">
        <w:rPr>
          <w:rtl/>
        </w:rPr>
        <w:t xml:space="preserve"> מנימוקים שיירשמו</w:t>
      </w:r>
      <w:r w:rsidRPr="00A6375B">
        <w:rPr>
          <w:rFonts w:hint="cs"/>
          <w:rtl/>
        </w:rPr>
        <w:t>,</w:t>
      </w:r>
      <w:r w:rsidRPr="00A6375B">
        <w:rPr>
          <w:rtl/>
        </w:rPr>
        <w:t xml:space="preserve"> על תיקון </w:t>
      </w:r>
      <w:r w:rsidRPr="00A6375B">
        <w:rPr>
          <w:rFonts w:hint="cs"/>
          <w:rtl/>
        </w:rPr>
        <w:t xml:space="preserve">של </w:t>
      </w:r>
      <w:r w:rsidRPr="00A6375B">
        <w:rPr>
          <w:rtl/>
        </w:rPr>
        <w:t>כל פגם שנפל בהצעה או להבליג על הפגם.</w:t>
      </w:r>
    </w:p>
    <w:p w14:paraId="47AB9426" w14:textId="77777777" w:rsidR="001D4914" w:rsidRPr="001D4914" w:rsidRDefault="001D4914" w:rsidP="001D4914">
      <w:pPr>
        <w:pStyle w:val="a2"/>
        <w:rPr>
          <w:rtl/>
        </w:rPr>
      </w:pPr>
    </w:p>
    <w:p w14:paraId="628DCE14" w14:textId="449A3C14" w:rsidR="00CA4C26" w:rsidRPr="00A6375B" w:rsidRDefault="00CA4C26" w:rsidP="001C68ED">
      <w:pPr>
        <w:pStyle w:val="20"/>
        <w:numPr>
          <w:ilvl w:val="1"/>
          <w:numId w:val="25"/>
        </w:numPr>
        <w:ind w:left="565" w:right="0" w:hanging="567"/>
        <w:rPr>
          <w:sz w:val="28"/>
        </w:rPr>
      </w:pPr>
      <w:bookmarkStart w:id="139" w:name="_Toc513039121"/>
      <w:r w:rsidRPr="00A6375B">
        <w:rPr>
          <w:sz w:val="28"/>
          <w:rtl/>
        </w:rPr>
        <w:lastRenderedPageBreak/>
        <w:t>הארכת מועדים</w:t>
      </w:r>
      <w:bookmarkEnd w:id="139"/>
    </w:p>
    <w:p w14:paraId="7527B4A5" w14:textId="1401E33B" w:rsidR="00CA4C26" w:rsidRPr="00A6375B" w:rsidRDefault="00CA4C26" w:rsidP="001C68ED">
      <w:pPr>
        <w:numPr>
          <w:ilvl w:val="2"/>
          <w:numId w:val="25"/>
        </w:numPr>
        <w:ind w:left="1076"/>
      </w:pPr>
      <w:r w:rsidRPr="00A6375B">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A6375B">
        <w:rPr>
          <w:rFonts w:hint="eastAsia"/>
          <w:rtl/>
        </w:rPr>
        <w:t>ים</w:t>
      </w:r>
      <w:r w:rsidRPr="00A6375B">
        <w:rPr>
          <w:rtl/>
        </w:rPr>
        <w:t xml:space="preserve"> </w:t>
      </w:r>
      <w:r w:rsidRPr="00A6375B">
        <w:rPr>
          <w:rFonts w:hint="eastAsia"/>
          <w:rtl/>
        </w:rPr>
        <w:t>אחרת</w:t>
      </w:r>
      <w:r w:rsidRPr="00A6375B">
        <w:rPr>
          <w:rtl/>
        </w:rPr>
        <w:t xml:space="preserve"> </w:t>
      </w:r>
      <w:r w:rsidRPr="00A6375B">
        <w:rPr>
          <w:rFonts w:hint="eastAsia"/>
          <w:rtl/>
        </w:rPr>
        <w:t>בהחליטה</w:t>
      </w:r>
      <w:r w:rsidRPr="00A6375B">
        <w:rPr>
          <w:rtl/>
        </w:rPr>
        <w:t xml:space="preserve"> </w:t>
      </w:r>
      <w:r w:rsidRPr="00A6375B">
        <w:rPr>
          <w:rFonts w:hint="eastAsia"/>
          <w:rtl/>
        </w:rPr>
        <w:t>על</w:t>
      </w:r>
      <w:r w:rsidRPr="00A6375B">
        <w:rPr>
          <w:rtl/>
        </w:rPr>
        <w:t xml:space="preserve"> </w:t>
      </w:r>
      <w:r w:rsidRPr="00A6375B">
        <w:rPr>
          <w:rFonts w:hint="eastAsia"/>
          <w:rtl/>
        </w:rPr>
        <w:t>דחיית</w:t>
      </w:r>
      <w:r w:rsidRPr="00A6375B">
        <w:rPr>
          <w:rtl/>
        </w:rPr>
        <w:t xml:space="preserve"> </w:t>
      </w:r>
      <w:r w:rsidRPr="00A6375B">
        <w:rPr>
          <w:rFonts w:hint="eastAsia"/>
          <w:rtl/>
        </w:rPr>
        <w:t>המועד</w:t>
      </w:r>
      <w:r w:rsidRPr="00A6375B">
        <w:rPr>
          <w:rtl/>
        </w:rPr>
        <w:t>.</w:t>
      </w:r>
    </w:p>
    <w:p w14:paraId="58314E04" w14:textId="77777777" w:rsidR="007568D3" w:rsidRPr="00A6375B" w:rsidRDefault="00FE6C91" w:rsidP="000F6F8C">
      <w:pPr>
        <w:pStyle w:val="20"/>
        <w:numPr>
          <w:ilvl w:val="1"/>
          <w:numId w:val="25"/>
        </w:numPr>
        <w:ind w:left="565" w:right="0" w:hanging="565"/>
        <w:rPr>
          <w:sz w:val="28"/>
          <w:rtl/>
        </w:rPr>
      </w:pPr>
      <w:bookmarkStart w:id="140" w:name="_Toc273834907"/>
      <w:bookmarkStart w:id="141" w:name="_Toc280124821"/>
      <w:bookmarkStart w:id="142" w:name="_Toc378247251"/>
      <w:bookmarkStart w:id="143" w:name="_Toc378751242"/>
      <w:bookmarkStart w:id="144" w:name="_Toc365486653"/>
      <w:bookmarkStart w:id="145" w:name="_Toc398494895"/>
      <w:bookmarkStart w:id="146" w:name="_Toc399170797"/>
      <w:bookmarkStart w:id="147" w:name="_Toc513039122"/>
      <w:r w:rsidRPr="00A6375B">
        <w:rPr>
          <w:rFonts w:hint="eastAsia"/>
          <w:sz w:val="28"/>
          <w:rtl/>
        </w:rPr>
        <w:t>בעלות</w:t>
      </w:r>
      <w:r w:rsidRPr="00A6375B">
        <w:rPr>
          <w:sz w:val="28"/>
          <w:rtl/>
        </w:rPr>
        <w:t xml:space="preserve"> </w:t>
      </w:r>
      <w:r w:rsidRPr="00A6375B">
        <w:rPr>
          <w:rFonts w:hint="eastAsia"/>
          <w:sz w:val="28"/>
          <w:rtl/>
        </w:rPr>
        <w:t>על</w:t>
      </w:r>
      <w:r w:rsidRPr="00A6375B">
        <w:rPr>
          <w:sz w:val="28"/>
          <w:rtl/>
        </w:rPr>
        <w:t xml:space="preserve"> </w:t>
      </w:r>
      <w:r w:rsidRPr="00A6375B">
        <w:rPr>
          <w:rFonts w:hint="cs"/>
          <w:sz w:val="28"/>
          <w:rtl/>
        </w:rPr>
        <w:t>ה</w:t>
      </w:r>
      <w:r w:rsidR="001163A1" w:rsidRPr="00A6375B">
        <w:rPr>
          <w:rFonts w:hint="cs"/>
          <w:sz w:val="28"/>
          <w:rtl/>
        </w:rPr>
        <w:t>מכרז</w:t>
      </w:r>
      <w:r w:rsidRPr="00A6375B">
        <w:rPr>
          <w:sz w:val="28"/>
          <w:rtl/>
        </w:rPr>
        <w:t xml:space="preserve"> </w:t>
      </w:r>
      <w:r w:rsidRPr="00A6375B">
        <w:rPr>
          <w:rFonts w:hint="eastAsia"/>
          <w:sz w:val="28"/>
          <w:rtl/>
        </w:rPr>
        <w:t>ועל</w:t>
      </w:r>
      <w:r w:rsidRPr="00A6375B">
        <w:rPr>
          <w:sz w:val="28"/>
          <w:rtl/>
        </w:rPr>
        <w:t xml:space="preserve"> </w:t>
      </w:r>
      <w:r w:rsidRPr="00A6375B">
        <w:rPr>
          <w:rFonts w:hint="eastAsia"/>
          <w:sz w:val="28"/>
          <w:rtl/>
        </w:rPr>
        <w:t>ההצעה</w:t>
      </w:r>
      <w:bookmarkEnd w:id="140"/>
      <w:bookmarkEnd w:id="141"/>
      <w:bookmarkEnd w:id="142"/>
      <w:bookmarkEnd w:id="143"/>
      <w:bookmarkEnd w:id="144"/>
      <w:bookmarkEnd w:id="145"/>
      <w:bookmarkEnd w:id="146"/>
      <w:bookmarkEnd w:id="147"/>
    </w:p>
    <w:p w14:paraId="768AD80A" w14:textId="77777777" w:rsidR="00FE6C91" w:rsidRPr="00A6375B" w:rsidRDefault="001163A1" w:rsidP="000F6F8C">
      <w:pPr>
        <w:numPr>
          <w:ilvl w:val="2"/>
          <w:numId w:val="25"/>
        </w:numPr>
        <w:ind w:left="1076"/>
      </w:pPr>
      <w:r w:rsidRPr="00A6375B">
        <w:rPr>
          <w:rFonts w:hint="cs"/>
          <w:rtl/>
        </w:rPr>
        <w:t>מכרז</w:t>
      </w:r>
      <w:r w:rsidR="00FE6C91" w:rsidRPr="00A6375B">
        <w:rPr>
          <w:rFonts w:hint="cs"/>
          <w:rtl/>
        </w:rPr>
        <w:t xml:space="preserve"> זה הוא קניינו של המשרד והוא מועבר למציע לצורך הגשת </w:t>
      </w:r>
      <w:r w:rsidR="002971EC" w:rsidRPr="00A6375B">
        <w:rPr>
          <w:rFonts w:hint="cs"/>
          <w:rtl/>
        </w:rPr>
        <w:t>ה</w:t>
      </w:r>
      <w:r w:rsidR="00FE6C91" w:rsidRPr="00A6375B">
        <w:rPr>
          <w:rFonts w:hint="cs"/>
          <w:rtl/>
        </w:rPr>
        <w:t>הצעה בלבד. אין לעשות בו ש</w:t>
      </w:r>
      <w:r w:rsidR="002971EC" w:rsidRPr="00A6375B">
        <w:rPr>
          <w:rFonts w:hint="cs"/>
          <w:rtl/>
        </w:rPr>
        <w:t>י</w:t>
      </w:r>
      <w:r w:rsidR="00FE6C91" w:rsidRPr="00A6375B">
        <w:rPr>
          <w:rFonts w:hint="cs"/>
          <w:rtl/>
        </w:rPr>
        <w:t>מוש, שאינו לצורך הכנת ההצעה.</w:t>
      </w:r>
    </w:p>
    <w:p w14:paraId="478EFE6E" w14:textId="77777777" w:rsidR="00FE6C91" w:rsidRPr="00A6375B" w:rsidRDefault="00FE6C91" w:rsidP="000F6F8C">
      <w:pPr>
        <w:numPr>
          <w:ilvl w:val="2"/>
          <w:numId w:val="25"/>
        </w:numPr>
        <w:ind w:left="1076"/>
      </w:pPr>
      <w:r w:rsidRPr="00A6375B">
        <w:rPr>
          <w:rtl/>
        </w:rPr>
        <w:t>הצעת</w:t>
      </w:r>
      <w:r w:rsidRPr="00A6375B">
        <w:rPr>
          <w:rFonts w:hint="cs"/>
          <w:rtl/>
        </w:rPr>
        <w:t>ו של</w:t>
      </w:r>
      <w:r w:rsidRPr="00A6375B">
        <w:rPr>
          <w:rtl/>
        </w:rPr>
        <w:t xml:space="preserve"> </w:t>
      </w:r>
      <w:r w:rsidRPr="00A6375B">
        <w:rPr>
          <w:rFonts w:hint="cs"/>
          <w:rtl/>
        </w:rPr>
        <w:t>המציע</w:t>
      </w:r>
      <w:r w:rsidRPr="00A6375B">
        <w:rPr>
          <w:rtl/>
        </w:rPr>
        <w:t xml:space="preserve"> והמידע שבה הם קני</w:t>
      </w:r>
      <w:r w:rsidRPr="00A6375B">
        <w:rPr>
          <w:rFonts w:hint="cs"/>
          <w:rtl/>
        </w:rPr>
        <w:t>י</w:t>
      </w:r>
      <w:r w:rsidRPr="00A6375B">
        <w:rPr>
          <w:rtl/>
        </w:rPr>
        <w:t xml:space="preserve">נו של </w:t>
      </w:r>
      <w:r w:rsidRPr="00A6375B">
        <w:rPr>
          <w:rFonts w:hint="cs"/>
          <w:rtl/>
        </w:rPr>
        <w:t>ה</w:t>
      </w:r>
      <w:r w:rsidRPr="00A6375B">
        <w:rPr>
          <w:rtl/>
        </w:rPr>
        <w:t xml:space="preserve">משרד. </w:t>
      </w:r>
      <w:r w:rsidRPr="00A6375B">
        <w:rPr>
          <w:rFonts w:hint="cs"/>
          <w:rtl/>
        </w:rPr>
        <w:t>למציע</w:t>
      </w:r>
      <w:r w:rsidRPr="00A6375B">
        <w:rPr>
          <w:rtl/>
        </w:rPr>
        <w:t xml:space="preserve"> תהא אפשרות להשתמש בהצעה ובמידע שבה </w:t>
      </w:r>
      <w:r w:rsidRPr="00A6375B">
        <w:rPr>
          <w:rFonts w:hint="cs"/>
          <w:rtl/>
        </w:rPr>
        <w:t>להכנתן של</w:t>
      </w:r>
      <w:r w:rsidRPr="00A6375B">
        <w:rPr>
          <w:rtl/>
        </w:rPr>
        <w:t xml:space="preserve"> הצעות אחרות. </w:t>
      </w:r>
      <w:r w:rsidRPr="00A6375B">
        <w:rPr>
          <w:rFonts w:hint="cs"/>
          <w:rtl/>
        </w:rPr>
        <w:t>המשרד</w:t>
      </w:r>
      <w:r w:rsidRPr="00A6375B">
        <w:rPr>
          <w:rtl/>
        </w:rPr>
        <w:t xml:space="preserve"> מתחייב לא לגלות </w:t>
      </w:r>
      <w:r w:rsidRPr="00A6375B">
        <w:rPr>
          <w:rFonts w:hint="cs"/>
          <w:rtl/>
        </w:rPr>
        <w:t xml:space="preserve">את </w:t>
      </w:r>
      <w:r w:rsidRPr="00A6375B">
        <w:rPr>
          <w:rtl/>
        </w:rPr>
        <w:t>תוכן ההצעה לצד שלישי, טרם בחירת הספק, זולת ליועצים</w:t>
      </w:r>
      <w:r w:rsidRPr="00A6375B">
        <w:rPr>
          <w:rFonts w:hint="cs"/>
          <w:rtl/>
        </w:rPr>
        <w:t>,</w:t>
      </w:r>
      <w:r w:rsidRPr="00A6375B">
        <w:rPr>
          <w:rtl/>
        </w:rPr>
        <w:t xml:space="preserve"> המועסקים על</w:t>
      </w:r>
      <w:r w:rsidRPr="00A6375B">
        <w:rPr>
          <w:rFonts w:hint="cs"/>
          <w:rtl/>
        </w:rPr>
        <w:t>-</w:t>
      </w:r>
      <w:r w:rsidRPr="00A6375B">
        <w:rPr>
          <w:rtl/>
        </w:rPr>
        <w:t>ידו</w:t>
      </w:r>
      <w:r w:rsidRPr="00A6375B">
        <w:rPr>
          <w:rFonts w:hint="cs"/>
          <w:rtl/>
        </w:rPr>
        <w:t xml:space="preserve"> (ולמעט למציעים, שלא זכו במכרז, כמפורט להלן)</w:t>
      </w:r>
      <w:r w:rsidRPr="00A6375B">
        <w:rPr>
          <w:rtl/>
        </w:rPr>
        <w:t>, אשר גם עליהם תחול חובת הסודיות ואי ש</w:t>
      </w:r>
      <w:r w:rsidR="002971EC" w:rsidRPr="00A6375B">
        <w:rPr>
          <w:rFonts w:hint="cs"/>
          <w:rtl/>
        </w:rPr>
        <w:t>י</w:t>
      </w:r>
      <w:r w:rsidRPr="00A6375B">
        <w:rPr>
          <w:rtl/>
        </w:rPr>
        <w:t>מוש בהצעת</w:t>
      </w:r>
      <w:r w:rsidRPr="00A6375B">
        <w:rPr>
          <w:rFonts w:hint="cs"/>
          <w:rtl/>
        </w:rPr>
        <w:t>ו של</w:t>
      </w:r>
      <w:r w:rsidRPr="00A6375B">
        <w:rPr>
          <w:rtl/>
        </w:rPr>
        <w:t xml:space="preserve"> </w:t>
      </w:r>
      <w:r w:rsidRPr="00A6375B">
        <w:rPr>
          <w:rFonts w:hint="cs"/>
          <w:rtl/>
        </w:rPr>
        <w:t>המציע</w:t>
      </w:r>
      <w:r w:rsidRPr="00A6375B">
        <w:rPr>
          <w:rtl/>
        </w:rPr>
        <w:t xml:space="preserve">, אלא לצרכי מכרז זה, או אם </w:t>
      </w:r>
      <w:r w:rsidRPr="00A6375B">
        <w:rPr>
          <w:rFonts w:hint="cs"/>
          <w:rtl/>
        </w:rPr>
        <w:t xml:space="preserve">הדבר </w:t>
      </w:r>
      <w:r w:rsidRPr="00A6375B">
        <w:rPr>
          <w:rtl/>
        </w:rPr>
        <w:t>מתחייב על</w:t>
      </w:r>
      <w:r w:rsidRPr="00A6375B">
        <w:rPr>
          <w:rFonts w:hint="cs"/>
          <w:rtl/>
        </w:rPr>
        <w:t>-</w:t>
      </w:r>
      <w:r w:rsidRPr="00A6375B">
        <w:rPr>
          <w:rtl/>
        </w:rPr>
        <w:t>פי כל דין</w:t>
      </w:r>
      <w:r w:rsidRPr="00A6375B">
        <w:rPr>
          <w:rFonts w:hint="cs"/>
          <w:rtl/>
        </w:rPr>
        <w:t>.</w:t>
      </w:r>
    </w:p>
    <w:p w14:paraId="10EF6826" w14:textId="77777777" w:rsidR="007568D3" w:rsidRPr="00A6375B" w:rsidRDefault="00F82CBA" w:rsidP="000F6F8C">
      <w:pPr>
        <w:pStyle w:val="20"/>
        <w:numPr>
          <w:ilvl w:val="1"/>
          <w:numId w:val="25"/>
        </w:numPr>
        <w:ind w:left="565" w:right="0" w:hanging="565"/>
        <w:rPr>
          <w:sz w:val="28"/>
          <w:rtl/>
        </w:rPr>
      </w:pPr>
      <w:bookmarkStart w:id="148" w:name="_Toc398494896"/>
      <w:bookmarkStart w:id="149" w:name="_Toc399170798"/>
      <w:bookmarkStart w:id="150" w:name="_Toc513039123"/>
      <w:bookmarkStart w:id="151" w:name="_Toc143794529"/>
      <w:bookmarkStart w:id="152" w:name="_Toc273834908"/>
      <w:bookmarkStart w:id="153" w:name="_Toc280124822"/>
      <w:r w:rsidRPr="00A6375B">
        <w:rPr>
          <w:rFonts w:hint="cs"/>
          <w:sz w:val="28"/>
          <w:rtl/>
        </w:rPr>
        <w:t>פרסום ההתקשרות</w:t>
      </w:r>
      <w:bookmarkEnd w:id="148"/>
      <w:bookmarkEnd w:id="149"/>
      <w:bookmarkEnd w:id="150"/>
      <w:r w:rsidRPr="00A6375B">
        <w:rPr>
          <w:rFonts w:hint="cs"/>
          <w:sz w:val="28"/>
          <w:rtl/>
        </w:rPr>
        <w:t xml:space="preserve"> </w:t>
      </w:r>
    </w:p>
    <w:p w14:paraId="4B7B3E83" w14:textId="77777777" w:rsidR="00F82CBA" w:rsidRPr="00A6375B" w:rsidRDefault="00F82CBA" w:rsidP="000F6F8C">
      <w:pPr>
        <w:numPr>
          <w:ilvl w:val="2"/>
          <w:numId w:val="25"/>
        </w:numPr>
        <w:ind w:left="1076"/>
        <w:rPr>
          <w:rtl/>
        </w:rPr>
      </w:pPr>
      <w:r w:rsidRPr="00A6375B">
        <w:rPr>
          <w:rFonts w:hint="cs"/>
          <w:rtl/>
        </w:rPr>
        <w:t>בהתאם להחלטת ממשלה מס' 1116 מיום 29.12.2013 שעניינה פרסום היתרים ומסמכי התקשרות</w:t>
      </w:r>
      <w:r w:rsidR="00AC79CC" w:rsidRPr="00A6375B">
        <w:rPr>
          <w:rFonts w:hint="cs"/>
          <w:rtl/>
        </w:rPr>
        <w:t xml:space="preserve"> </w:t>
      </w:r>
      <w:r w:rsidRPr="00A6375B">
        <w:rPr>
          <w:rFonts w:hint="cs"/>
          <w:rtl/>
        </w:rPr>
        <w:t xml:space="preserve">בין רשויות המדינה לגופים פרטיים (להלן </w:t>
      </w:r>
      <w:r w:rsidRPr="00A6375B">
        <w:rPr>
          <w:rtl/>
        </w:rPr>
        <w:t>–</w:t>
      </w:r>
      <w:r w:rsidRPr="00A6375B">
        <w:rPr>
          <w:rFonts w:hint="cs"/>
          <w:rtl/>
        </w:rPr>
        <w:t xml:space="preserve"> "</w:t>
      </w:r>
      <w:r w:rsidRPr="00A6375B">
        <w:rPr>
          <w:rFonts w:hint="cs"/>
          <w:b/>
          <w:bCs/>
          <w:rtl/>
        </w:rPr>
        <w:t>החלטת</w:t>
      </w:r>
      <w:r w:rsidRPr="00A6375B">
        <w:rPr>
          <w:rFonts w:hint="cs"/>
          <w:rtl/>
        </w:rPr>
        <w:t xml:space="preserve"> </w:t>
      </w:r>
      <w:r w:rsidRPr="00A6375B">
        <w:rPr>
          <w:rFonts w:hint="cs"/>
          <w:b/>
          <w:bCs/>
          <w:rtl/>
        </w:rPr>
        <w:t>הממשלה</w:t>
      </w:r>
      <w:r w:rsidRPr="00A6375B">
        <w:rPr>
          <w:rFonts w:hint="cs"/>
          <w:rtl/>
        </w:rPr>
        <w:t xml:space="preserve">"), יפורסם ההסכם הסופי החתום באתר חופש המידע המרכזי שכתובתו </w:t>
      </w:r>
      <w:hyperlink r:id="rId10" w:history="1">
        <w:r w:rsidRPr="00A6375B">
          <w:rPr>
            <w:rStyle w:val="Hyperlink"/>
          </w:rPr>
          <w:t>www.foi.gov.il</w:t>
        </w:r>
      </w:hyperlink>
      <w:r w:rsidRPr="00A6375B">
        <w:rPr>
          <w:rFonts w:hint="cs"/>
          <w:rtl/>
        </w:rPr>
        <w:t>, וזאת בתוך חודש ימים מיום חתימתו.</w:t>
      </w:r>
    </w:p>
    <w:p w14:paraId="521A1715" w14:textId="77777777" w:rsidR="00F82CBA" w:rsidRPr="00A6375B" w:rsidRDefault="00F82CBA" w:rsidP="000F6F8C">
      <w:pPr>
        <w:numPr>
          <w:ilvl w:val="2"/>
          <w:numId w:val="25"/>
        </w:numPr>
        <w:ind w:left="1076"/>
        <w:rPr>
          <w:rtl/>
        </w:rPr>
      </w:pPr>
      <w:r w:rsidRPr="00A6375B">
        <w:rPr>
          <w:rFonts w:hint="cs"/>
          <w:rtl/>
        </w:rPr>
        <w:t>ההתקשרות תפורסם בנוסחה המלא והסופי והפרסום יחול על כל תוספת או תיקון של ההתקשרות שנעשו לאחר שפורסם ההיתר או ההתקשרות.</w:t>
      </w:r>
    </w:p>
    <w:p w14:paraId="4DF46542" w14:textId="77777777" w:rsidR="00F82CBA" w:rsidRPr="00A6375B" w:rsidRDefault="00F82CBA" w:rsidP="00FE483D">
      <w:pPr>
        <w:numPr>
          <w:ilvl w:val="2"/>
          <w:numId w:val="25"/>
        </w:numPr>
        <w:ind w:left="1076"/>
        <w:rPr>
          <w:rtl/>
        </w:rPr>
      </w:pPr>
      <w:bookmarkStart w:id="154" w:name="_Ref387819302"/>
      <w:r w:rsidRPr="00A6375B">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54"/>
      <w:r w:rsidR="00FE483D" w:rsidRPr="00A6375B">
        <w:rPr>
          <w:rFonts w:hint="cs"/>
          <w:rtl/>
        </w:rPr>
        <w:t>ה.</w:t>
      </w:r>
    </w:p>
    <w:p w14:paraId="33DD6CA5" w14:textId="6DE06CBB" w:rsidR="00F82CBA" w:rsidRPr="00A6375B" w:rsidRDefault="00F82CBA" w:rsidP="000F6F8C">
      <w:pPr>
        <w:numPr>
          <w:ilvl w:val="2"/>
          <w:numId w:val="25"/>
        </w:numPr>
        <w:ind w:left="1076"/>
        <w:rPr>
          <w:rtl/>
        </w:rPr>
      </w:pPr>
      <w:bookmarkStart w:id="155" w:name="_Ref387819170"/>
      <w:r w:rsidRPr="00A6375B">
        <w:rPr>
          <w:rFonts w:hint="cs"/>
          <w:rtl/>
        </w:rPr>
        <w:t xml:space="preserve">המשרד יהיה רשאי לדחות את התנגדות הספק כאמור בסעיף </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_</w:instrText>
      </w:r>
      <w:r w:rsidRPr="00A6375B">
        <w:rPr>
          <w:rFonts w:hint="cs"/>
        </w:rPr>
        <w:instrText>Ref387819302 \r \h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Pr>
          <w:cs/>
        </w:rPr>
        <w:t>‎</w:t>
      </w:r>
      <w:r w:rsidR="0099204D">
        <w:t>4.13.3</w:t>
      </w:r>
      <w:r w:rsidRPr="00A6375B">
        <w:rPr>
          <w:rtl/>
        </w:rPr>
        <w:fldChar w:fldCharType="end"/>
      </w:r>
      <w:r w:rsidRPr="00A6375B">
        <w:rPr>
          <w:rFonts w:hint="cs"/>
          <w:rtl/>
        </w:rPr>
        <w:t xml:space="preserve"> לעיל אם מצא כי לא מתקיים חריג בדין לפרסום ההתקשרות או אם השתכנע כי בנסיבות העניין משקלו של </w:t>
      </w:r>
      <w:proofErr w:type="spellStart"/>
      <w:r w:rsidRPr="00A6375B">
        <w:rPr>
          <w:rFonts w:hint="cs"/>
          <w:rtl/>
        </w:rPr>
        <w:t>האינטרנס</w:t>
      </w:r>
      <w:proofErr w:type="spellEnd"/>
      <w:r w:rsidRPr="00A6375B">
        <w:rPr>
          <w:rFonts w:hint="cs"/>
          <w:rtl/>
        </w:rPr>
        <w:t xml:space="preserve"> הציבורי בגילוי המידע עולה על עוצמת הנזק הצפויה </w:t>
      </w:r>
      <w:r w:rsidR="006865EA" w:rsidRPr="00A6375B">
        <w:rPr>
          <w:rFonts w:hint="cs"/>
          <w:rtl/>
        </w:rPr>
        <w:t>לספק</w:t>
      </w:r>
      <w:r w:rsidRPr="00A6375B">
        <w:rPr>
          <w:rFonts w:hint="cs"/>
          <w:rtl/>
        </w:rPr>
        <w:t xml:space="preserve"> כתוצאה מפרסום המידע.</w:t>
      </w:r>
      <w:bookmarkEnd w:id="155"/>
      <w:r w:rsidRPr="00A6375B">
        <w:rPr>
          <w:rFonts w:hint="cs"/>
          <w:rtl/>
        </w:rPr>
        <w:t xml:space="preserve"> </w:t>
      </w:r>
    </w:p>
    <w:p w14:paraId="509DBD59" w14:textId="55B827FC" w:rsidR="00F82CBA" w:rsidRPr="00A6375B" w:rsidRDefault="00F82CBA" w:rsidP="000F6F8C">
      <w:pPr>
        <w:numPr>
          <w:ilvl w:val="2"/>
          <w:numId w:val="25"/>
        </w:numPr>
        <w:ind w:left="1076"/>
        <w:rPr>
          <w:rtl/>
        </w:rPr>
      </w:pPr>
      <w:r w:rsidRPr="00A6375B">
        <w:rPr>
          <w:rFonts w:hint="cs"/>
          <w:rtl/>
        </w:rPr>
        <w:lastRenderedPageBreak/>
        <w:t xml:space="preserve">דחה המשרד התנגדות לפרסום כאמור בסעיף </w:t>
      </w:r>
      <w:r w:rsidRPr="00A6375B">
        <w:rPr>
          <w:rtl/>
        </w:rPr>
        <w:fldChar w:fldCharType="begin"/>
      </w:r>
      <w:r w:rsidRPr="00A6375B">
        <w:rPr>
          <w:rtl/>
        </w:rPr>
        <w:instrText xml:space="preserve"> </w:instrText>
      </w:r>
      <w:r w:rsidRPr="00A6375B">
        <w:instrText>REF</w:instrText>
      </w:r>
      <w:r w:rsidRPr="00A6375B">
        <w:rPr>
          <w:rtl/>
        </w:rPr>
        <w:instrText xml:space="preserve"> _</w:instrText>
      </w:r>
      <w:r w:rsidRPr="00A6375B">
        <w:instrText>Ref387819170 \r \h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Pr>
          <w:cs/>
        </w:rPr>
        <w:t>‎</w:t>
      </w:r>
      <w:r w:rsidR="0099204D">
        <w:t>4.13.4</w:t>
      </w:r>
      <w:r w:rsidRPr="00A6375B">
        <w:rPr>
          <w:rtl/>
        </w:rPr>
        <w:fldChar w:fldCharType="end"/>
      </w:r>
      <w:r w:rsidRPr="00A6375B">
        <w:rPr>
          <w:rFonts w:hint="cs"/>
          <w:rtl/>
        </w:rPr>
        <w:t xml:space="preserve"> לעיל, יהיה רשאי </w:t>
      </w:r>
      <w:r w:rsidR="006865EA" w:rsidRPr="00A6375B">
        <w:rPr>
          <w:rFonts w:hint="cs"/>
          <w:rtl/>
        </w:rPr>
        <w:t>הספק</w:t>
      </w:r>
      <w:r w:rsidRPr="00A6375B">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E75DD24" w14:textId="77777777" w:rsidR="00FE6C91" w:rsidRPr="00A6375B" w:rsidRDefault="00FE6C91" w:rsidP="00C903C8">
      <w:pPr>
        <w:pStyle w:val="20"/>
        <w:keepNext/>
        <w:numPr>
          <w:ilvl w:val="1"/>
          <w:numId w:val="25"/>
        </w:numPr>
        <w:ind w:left="565" w:right="0" w:hanging="565"/>
        <w:rPr>
          <w:sz w:val="28"/>
          <w:rtl/>
        </w:rPr>
      </w:pPr>
      <w:bookmarkStart w:id="156" w:name="_Toc344802328"/>
      <w:bookmarkStart w:id="157" w:name="_Toc344807625"/>
      <w:bookmarkStart w:id="158" w:name="_Toc273834910"/>
      <w:bookmarkStart w:id="159" w:name="_Toc280124824"/>
      <w:bookmarkStart w:id="160" w:name="_Toc378247254"/>
      <w:bookmarkStart w:id="161" w:name="_Toc378751245"/>
      <w:bookmarkStart w:id="162" w:name="_Toc365486656"/>
      <w:bookmarkStart w:id="163" w:name="_Toc398494897"/>
      <w:bookmarkStart w:id="164" w:name="_Toc399170799"/>
      <w:bookmarkStart w:id="165" w:name="_Toc513039124"/>
      <w:bookmarkEnd w:id="151"/>
      <w:bookmarkEnd w:id="152"/>
      <w:bookmarkEnd w:id="153"/>
      <w:bookmarkEnd w:id="156"/>
      <w:bookmarkEnd w:id="157"/>
      <w:r w:rsidRPr="00A6375B">
        <w:rPr>
          <w:rFonts w:hint="eastAsia"/>
          <w:sz w:val="28"/>
          <w:rtl/>
        </w:rPr>
        <w:t>סמכות</w:t>
      </w:r>
      <w:r w:rsidRPr="00A6375B">
        <w:rPr>
          <w:sz w:val="28"/>
          <w:rtl/>
        </w:rPr>
        <w:t xml:space="preserve"> </w:t>
      </w:r>
      <w:r w:rsidRPr="00A6375B">
        <w:rPr>
          <w:rFonts w:hint="eastAsia"/>
          <w:sz w:val="28"/>
          <w:rtl/>
        </w:rPr>
        <w:t>השיפוט</w:t>
      </w:r>
      <w:bookmarkEnd w:id="158"/>
      <w:bookmarkEnd w:id="159"/>
      <w:bookmarkEnd w:id="160"/>
      <w:bookmarkEnd w:id="161"/>
      <w:bookmarkEnd w:id="162"/>
      <w:bookmarkEnd w:id="163"/>
      <w:bookmarkEnd w:id="164"/>
      <w:bookmarkEnd w:id="165"/>
    </w:p>
    <w:p w14:paraId="1AB197CE" w14:textId="771CCB43" w:rsidR="00183510" w:rsidRPr="00A6375B" w:rsidRDefault="00FE6C91" w:rsidP="00984519">
      <w:pPr>
        <w:pStyle w:val="HNormal"/>
        <w:keepNext/>
        <w:spacing w:after="360" w:line="360" w:lineRule="auto"/>
        <w:ind w:left="578"/>
        <w:rPr>
          <w:rFonts w:cs="David"/>
        </w:rPr>
      </w:pPr>
      <w:r w:rsidRPr="00A6375B">
        <w:rPr>
          <w:rFonts w:cs="David" w:hint="cs"/>
          <w:rtl/>
        </w:rPr>
        <w:t>מובהר בזאת כי בהתאם לתקנה 2 לתקנות בתי משפט לעניני</w:t>
      </w:r>
      <w:r w:rsidRPr="00A6375B">
        <w:rPr>
          <w:rFonts w:cs="David" w:hint="eastAsia"/>
          <w:rtl/>
        </w:rPr>
        <w:t>ם</w:t>
      </w:r>
      <w:r w:rsidRPr="00A6375B">
        <w:rPr>
          <w:rFonts w:cs="David" w:hint="cs"/>
          <w:rtl/>
        </w:rPr>
        <w:t xml:space="preserve"> מנהליים (סדרי דין), התשס"א - 2000, תובענה בקשר למכרז זה תוגש אך ורק לבית המשפט המוסמך בעיר </w:t>
      </w:r>
      <w:bookmarkStart w:id="166" w:name="_Toc378247003"/>
      <w:bookmarkStart w:id="167" w:name="_Toc378247258"/>
      <w:bookmarkStart w:id="168" w:name="_Toc377379053"/>
      <w:bookmarkStart w:id="169" w:name="_Toc344802342"/>
      <w:bookmarkStart w:id="170" w:name="_Toc344807639"/>
      <w:bookmarkStart w:id="171" w:name="_Toc265018239"/>
      <w:bookmarkStart w:id="172" w:name="_Toc265104997"/>
      <w:bookmarkStart w:id="173" w:name="_Toc265018240"/>
      <w:bookmarkStart w:id="174" w:name="_Toc265104998"/>
      <w:bookmarkStart w:id="175" w:name="_Toc265018241"/>
      <w:bookmarkStart w:id="176" w:name="_Toc265104999"/>
      <w:bookmarkStart w:id="177" w:name="_Toc265018242"/>
      <w:bookmarkStart w:id="178" w:name="_Toc265105000"/>
      <w:bookmarkStart w:id="179" w:name="_Toc265018243"/>
      <w:bookmarkStart w:id="180" w:name="_Toc265105001"/>
      <w:bookmarkStart w:id="181" w:name="_Toc339198075"/>
      <w:bookmarkStart w:id="182" w:name="_Toc339198078"/>
      <w:bookmarkStart w:id="183" w:name="_Toc339198081"/>
      <w:bookmarkStart w:id="184" w:name="_Toc339198082"/>
      <w:bookmarkStart w:id="185" w:name="_Toc339198084"/>
      <w:bookmarkStart w:id="186" w:name="_Toc339198086"/>
      <w:bookmarkStart w:id="187" w:name="_Toc339198087"/>
      <w:bookmarkStart w:id="188" w:name="_Toc339198088"/>
      <w:bookmarkStart w:id="189" w:name="_Toc339198090"/>
      <w:bookmarkStart w:id="190" w:name="_Toc339198091"/>
      <w:bookmarkStart w:id="191" w:name="_Toc339198092"/>
      <w:bookmarkStart w:id="192" w:name="_Toc339198093"/>
      <w:bookmarkStart w:id="193" w:name="_Toc339198094"/>
      <w:bookmarkStart w:id="194" w:name="_Toc339198095"/>
      <w:bookmarkStart w:id="195" w:name="_Toc339198097"/>
      <w:bookmarkStart w:id="196" w:name="_Toc339198098"/>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r w:rsidR="00984519" w:rsidRPr="00A6375B">
        <w:rPr>
          <w:rFonts w:cs="David" w:hint="cs"/>
          <w:rtl/>
        </w:rPr>
        <w:t>תל אביב.</w:t>
      </w:r>
    </w:p>
    <w:p w14:paraId="2A1978A1" w14:textId="602EE711" w:rsidR="00F979EB" w:rsidRPr="00A6375B" w:rsidRDefault="008D6EF0" w:rsidP="000F6F8C">
      <w:pPr>
        <w:pStyle w:val="11"/>
        <w:numPr>
          <w:ilvl w:val="0"/>
          <w:numId w:val="25"/>
        </w:numPr>
        <w:rPr>
          <w:rFonts w:asciiTheme="majorHAnsi" w:eastAsiaTheme="majorEastAsia" w:hAnsiTheme="majorHAnsi"/>
          <w:noProof w:val="0"/>
          <w:kern w:val="0"/>
          <w:sz w:val="32"/>
          <w:rtl/>
          <w:lang w:eastAsia="en-US"/>
        </w:rPr>
      </w:pPr>
      <w:bookmarkStart w:id="197" w:name="_Toc398494898"/>
      <w:bookmarkStart w:id="198" w:name="_Toc399170800"/>
      <w:bookmarkStart w:id="199" w:name="_Toc513039125"/>
      <w:r w:rsidRPr="00A6375B">
        <w:rPr>
          <w:rFonts w:asciiTheme="majorHAnsi" w:eastAsiaTheme="majorEastAsia" w:hAnsiTheme="majorHAnsi" w:hint="cs"/>
          <w:noProof w:val="0"/>
          <w:kern w:val="0"/>
          <w:sz w:val="32"/>
          <w:rtl/>
          <w:lang w:eastAsia="en-US"/>
        </w:rPr>
        <w:lastRenderedPageBreak/>
        <w:t xml:space="preserve">פרק </w:t>
      </w:r>
      <w:r w:rsidR="00F979EB" w:rsidRPr="00A6375B">
        <w:rPr>
          <w:rFonts w:asciiTheme="majorHAnsi" w:eastAsiaTheme="majorEastAsia" w:hAnsiTheme="majorHAnsi" w:hint="cs"/>
          <w:noProof w:val="0"/>
          <w:kern w:val="0"/>
          <w:sz w:val="32"/>
          <w:rtl/>
          <w:lang w:eastAsia="en-US"/>
        </w:rPr>
        <w:t>עלות</w:t>
      </w:r>
      <w:bookmarkEnd w:id="197"/>
      <w:bookmarkEnd w:id="198"/>
      <w:bookmarkEnd w:id="199"/>
    </w:p>
    <w:p w14:paraId="06B50925" w14:textId="618F3F43" w:rsidR="00AF6199" w:rsidRPr="00A6375B" w:rsidRDefault="00AF6199" w:rsidP="00AF6199">
      <w:pPr>
        <w:numPr>
          <w:ilvl w:val="1"/>
          <w:numId w:val="25"/>
        </w:numPr>
        <w:rPr>
          <w:rtl/>
        </w:rPr>
      </w:pPr>
      <w:bookmarkStart w:id="200" w:name="_Toc399170801"/>
      <w:bookmarkStart w:id="201" w:name="_Toc400379469"/>
      <w:bookmarkStart w:id="202" w:name="_Toc400438322"/>
      <w:bookmarkStart w:id="203" w:name="_Toc399170811"/>
      <w:bookmarkStart w:id="204" w:name="_Toc400379479"/>
      <w:bookmarkStart w:id="205" w:name="_Toc400438332"/>
      <w:bookmarkEnd w:id="200"/>
      <w:bookmarkEnd w:id="201"/>
      <w:bookmarkEnd w:id="202"/>
      <w:bookmarkEnd w:id="203"/>
      <w:bookmarkEnd w:id="204"/>
      <w:bookmarkEnd w:id="205"/>
      <w:r w:rsidRPr="00A6375B">
        <w:rPr>
          <w:rtl/>
        </w:rPr>
        <w:t>כנגד מתן השירותים בפועל במלואם ולשביעות רצונו המלאה של המזמין, תשולם לזוכה מאת המזמין תמורה. התמורה בגין ביצוע העבודה תהיה לפי הצעת המחיר שהגיש הזוכה</w:t>
      </w:r>
      <w:r w:rsidR="00360149" w:rsidRPr="00A6375B">
        <w:rPr>
          <w:rFonts w:hint="cs"/>
          <w:rtl/>
        </w:rPr>
        <w:t xml:space="preserve"> בנוסח נספח 3</w:t>
      </w:r>
      <w:r w:rsidRPr="00A6375B">
        <w:rPr>
          <w:rtl/>
        </w:rPr>
        <w:t xml:space="preserve"> (להלן: "הצעת המחיר"). </w:t>
      </w:r>
    </w:p>
    <w:p w14:paraId="7B307171" w14:textId="327B2AA7" w:rsidR="002F120D" w:rsidRPr="00A6375B" w:rsidRDefault="002F120D" w:rsidP="00A63D87">
      <w:pPr>
        <w:pStyle w:val="afc"/>
        <w:numPr>
          <w:ilvl w:val="1"/>
          <w:numId w:val="25"/>
        </w:numPr>
        <w:bidi/>
      </w:pPr>
      <w:r w:rsidRPr="00A6375B">
        <w:rPr>
          <w:rFonts w:hint="cs"/>
          <w:rtl/>
        </w:rPr>
        <w:t xml:space="preserve">התמורה תשולם מדי חודש. הזוכים יגישו, דוח נסיעות, דו"ח שעות עבודה (על טופס </w:t>
      </w:r>
      <w:proofErr w:type="spellStart"/>
      <w:r w:rsidRPr="00A6375B">
        <w:rPr>
          <w:rFonts w:hint="cs"/>
          <w:rtl/>
        </w:rPr>
        <w:t>תכ"מ</w:t>
      </w:r>
      <w:proofErr w:type="spellEnd"/>
      <w:r w:rsidRPr="00A6375B">
        <w:rPr>
          <w:rFonts w:hint="cs"/>
          <w:rtl/>
        </w:rPr>
        <w:t xml:space="preserve"> רשמי) ודו"ח על ביצוע הפגישות ותוכנן למרכז שימור הקרקע באגף.</w:t>
      </w:r>
    </w:p>
    <w:p w14:paraId="5D2652C1" w14:textId="045174CD" w:rsidR="00A63D87" w:rsidRPr="00A6375B" w:rsidRDefault="00A63D87" w:rsidP="002F120D">
      <w:pPr>
        <w:pStyle w:val="afc"/>
        <w:numPr>
          <w:ilvl w:val="1"/>
          <w:numId w:val="25"/>
        </w:numPr>
        <w:bidi/>
        <w:rPr>
          <w:rtl/>
        </w:rPr>
      </w:pPr>
      <w:r w:rsidRPr="00A6375B">
        <w:rPr>
          <w:rtl/>
        </w:rPr>
        <w:t>על המציע להגיש הצעת מחיר עבור ביצוע השירותים הבאים: יעוץ בחקלאות משמרת</w:t>
      </w:r>
      <w:r w:rsidR="00B019D7" w:rsidRPr="00A6375B">
        <w:rPr>
          <w:rFonts w:hint="cs"/>
          <w:rtl/>
        </w:rPr>
        <w:t>.</w:t>
      </w:r>
    </w:p>
    <w:p w14:paraId="6A2C71DB" w14:textId="77777777" w:rsidR="00AF6199" w:rsidRPr="00A6375B" w:rsidRDefault="00AF6199" w:rsidP="00AF6199">
      <w:pPr>
        <w:numPr>
          <w:ilvl w:val="1"/>
          <w:numId w:val="25"/>
        </w:numPr>
        <w:rPr>
          <w:rtl/>
        </w:rPr>
      </w:pPr>
      <w:r w:rsidRPr="00A6375B">
        <w:rPr>
          <w:rtl/>
        </w:rPr>
        <w:t>יובהר, כי הזוכה לא יהיה זכאי לכל תמורה בגין חריגה מכל סיבה שהיא מהיקף השעות שנקבע בתכנית העבודה ואשר אושרה על ידי המזמין, אלא באישור בכתב ומראש מאת המזמין או נציג מטעמו</w:t>
      </w:r>
    </w:p>
    <w:p w14:paraId="3225D838" w14:textId="7ACE5B4C" w:rsidR="00360149" w:rsidRPr="00A6375B" w:rsidRDefault="00360149" w:rsidP="00CB6B37">
      <w:pPr>
        <w:pStyle w:val="afc"/>
        <w:numPr>
          <w:ilvl w:val="1"/>
          <w:numId w:val="25"/>
        </w:numPr>
        <w:bidi/>
        <w:rPr>
          <w:rtl/>
        </w:rPr>
      </w:pPr>
      <w:r w:rsidRPr="00A6375B">
        <w:rPr>
          <w:rtl/>
        </w:rPr>
        <w:t xml:space="preserve">הצעת המחיר תוגש כאחוז הנחה מוצע </w:t>
      </w:r>
      <w:r w:rsidR="005E2AAA" w:rsidRPr="00A6375B">
        <w:rPr>
          <w:rFonts w:hint="cs"/>
          <w:rtl/>
        </w:rPr>
        <w:t>מ 285 ₪ לשעת עבודה</w:t>
      </w:r>
      <w:r w:rsidR="00B019D7" w:rsidRPr="00A6375B">
        <w:rPr>
          <w:rtl/>
        </w:rPr>
        <w:t xml:space="preserve">  </w:t>
      </w:r>
      <w:r w:rsidR="005E2AAA" w:rsidRPr="00A6375B">
        <w:rPr>
          <w:rFonts w:hint="cs"/>
          <w:rtl/>
        </w:rPr>
        <w:t>ובכללים</w:t>
      </w:r>
      <w:r w:rsidRPr="00A6375B">
        <w:rPr>
          <w:rtl/>
        </w:rPr>
        <w:t xml:space="preserve"> </w:t>
      </w:r>
      <w:r w:rsidR="005E2AAA" w:rsidRPr="00A6375B">
        <w:rPr>
          <w:rFonts w:hint="cs"/>
          <w:rtl/>
        </w:rPr>
        <w:t>הקבועים</w:t>
      </w:r>
      <w:r w:rsidRPr="00A6375B">
        <w:rPr>
          <w:rtl/>
        </w:rPr>
        <w:t xml:space="preserve"> בהוראת </w:t>
      </w:r>
      <w:proofErr w:type="spellStart"/>
      <w:r w:rsidRPr="00A6375B">
        <w:rPr>
          <w:rtl/>
        </w:rPr>
        <w:t>תכ"ם</w:t>
      </w:r>
      <w:proofErr w:type="spellEnd"/>
      <w:r w:rsidRPr="00A6375B">
        <w:rPr>
          <w:rtl/>
        </w:rPr>
        <w:t xml:space="preserve"> מספר 13.9.0.2. יובהר כי הצעת המחיר תתייחס לשעת עבודה (60 דקות) של </w:t>
      </w:r>
      <w:proofErr w:type="spellStart"/>
      <w:r w:rsidRPr="00A6375B">
        <w:rPr>
          <w:rtl/>
        </w:rPr>
        <w:t>המציע.שיעור</w:t>
      </w:r>
      <w:proofErr w:type="spellEnd"/>
      <w:r w:rsidRPr="00A6375B">
        <w:rPr>
          <w:rtl/>
        </w:rPr>
        <w:t xml:space="preserve"> ההנחה המוצע מהתעריף המקסימאלי לא יעלה על 30%. </w:t>
      </w:r>
    </w:p>
    <w:p w14:paraId="38A129C7" w14:textId="015199C8" w:rsidR="00AF6199" w:rsidRPr="00A6375B" w:rsidRDefault="005E2AAA" w:rsidP="00CB6B37">
      <w:pPr>
        <w:numPr>
          <w:ilvl w:val="1"/>
          <w:numId w:val="25"/>
        </w:numPr>
      </w:pPr>
      <w:r w:rsidRPr="00A6375B">
        <w:rPr>
          <w:rFonts w:hint="cs"/>
          <w:rtl/>
        </w:rPr>
        <w:t xml:space="preserve">ליועץ ישולמו הוצאות נסיעה בהתאם להוראת </w:t>
      </w:r>
      <w:proofErr w:type="spellStart"/>
      <w:r w:rsidR="00CB6B37" w:rsidRPr="00A6375B">
        <w:rPr>
          <w:rFonts w:hint="cs"/>
          <w:rtl/>
        </w:rPr>
        <w:t>ת</w:t>
      </w:r>
      <w:r w:rsidRPr="00A6375B">
        <w:rPr>
          <w:rFonts w:hint="cs"/>
          <w:rtl/>
        </w:rPr>
        <w:t>כ"ם</w:t>
      </w:r>
      <w:proofErr w:type="spellEnd"/>
      <w:r w:rsidRPr="00A6375B">
        <w:rPr>
          <w:rFonts w:hint="cs"/>
          <w:rtl/>
        </w:rPr>
        <w:t xml:space="preserve"> 13.9.</w:t>
      </w:r>
      <w:r w:rsidR="00CB6B37" w:rsidRPr="00A6375B">
        <w:rPr>
          <w:rFonts w:hint="cs"/>
          <w:rtl/>
        </w:rPr>
        <w:t>0.2</w:t>
      </w:r>
      <w:r w:rsidRPr="00A6375B">
        <w:rPr>
          <w:rFonts w:hint="cs"/>
          <w:rtl/>
        </w:rPr>
        <w:t>.</w:t>
      </w:r>
    </w:p>
    <w:p w14:paraId="53B7E62D" w14:textId="7B170967" w:rsidR="00A03B6E" w:rsidRPr="00A6375B" w:rsidRDefault="00360149" w:rsidP="00A63D87">
      <w:pPr>
        <w:pStyle w:val="a2"/>
        <w:rPr>
          <w:rtl/>
        </w:rPr>
      </w:pPr>
      <w:r w:rsidRPr="00A6375B">
        <w:rPr>
          <w:rtl/>
        </w:rPr>
        <w:t>10.4.</w:t>
      </w:r>
      <w:r w:rsidRPr="00A6375B">
        <w:rPr>
          <w:rtl/>
        </w:rPr>
        <w:tab/>
      </w:r>
    </w:p>
    <w:p w14:paraId="212B485E" w14:textId="7D440056" w:rsidR="00A63D87" w:rsidRPr="00A6375B" w:rsidRDefault="00A63D87" w:rsidP="00A63D87">
      <w:pPr>
        <w:pStyle w:val="a2"/>
        <w:rPr>
          <w:rtl/>
        </w:rPr>
      </w:pPr>
      <w:r w:rsidRPr="00A6375B">
        <w:rPr>
          <w:rtl/>
        </w:rPr>
        <w:t>4.</w:t>
      </w:r>
      <w:r w:rsidRPr="00A6375B">
        <w:rPr>
          <w:rtl/>
        </w:rPr>
        <w:tab/>
        <w:t>לאחר אישור החשבונית על ידי המשרד</w:t>
      </w:r>
      <w:r w:rsidRPr="00A6375B">
        <w:rPr>
          <w:rFonts w:hint="cs"/>
          <w:rtl/>
        </w:rPr>
        <w:t xml:space="preserve">, </w:t>
      </w:r>
      <w:r w:rsidRPr="00A6375B">
        <w:rPr>
          <w:rtl/>
        </w:rPr>
        <w:t xml:space="preserve">ובלבד שנציג המזמין אישר כי בגין החשבונית שהגיש לו הזוכה נתקבלו השירותים והחשבונות המפורטים והמלאים בפועל לשביעות רצונו המלאה ובהתאם להוראת </w:t>
      </w:r>
      <w:proofErr w:type="spellStart"/>
      <w:r w:rsidRPr="00A6375B">
        <w:rPr>
          <w:rtl/>
        </w:rPr>
        <w:t>תכ"ם</w:t>
      </w:r>
      <w:proofErr w:type="spellEnd"/>
      <w:r w:rsidRPr="00A6375B">
        <w:rPr>
          <w:rtl/>
        </w:rPr>
        <w:t xml:space="preserve"> 13.9.0.2.</w:t>
      </w:r>
      <w:r w:rsidRPr="00A6375B">
        <w:rPr>
          <w:rFonts w:hint="cs"/>
          <w:rtl/>
        </w:rPr>
        <w:t xml:space="preserve"> </w:t>
      </w:r>
      <w:r w:rsidRPr="00A6375B">
        <w:rPr>
          <w:rtl/>
        </w:rPr>
        <w:t>תשולם לחברה התמורה המאושרת בהתאם לחוק מוסר תשלומים לספקים, תשע"ז-2017 ולפי הוראות החשב הכללי</w:t>
      </w:r>
    </w:p>
    <w:p w14:paraId="1484131F" w14:textId="0AF63858" w:rsidR="00A63D87" w:rsidRPr="00A6375B" w:rsidRDefault="00A63D87" w:rsidP="00A63D87">
      <w:pPr>
        <w:pStyle w:val="a2"/>
        <w:rPr>
          <w:rtl/>
        </w:rPr>
      </w:pPr>
      <w:r w:rsidRPr="00A6375B">
        <w:rPr>
          <w:rtl/>
        </w:rPr>
        <w:t>המתפרסמות מעת לעת באתר האינטרנט של משרד האוצר בכתובת:</w:t>
      </w:r>
    </w:p>
    <w:p w14:paraId="29DE3EFD" w14:textId="77777777" w:rsidR="00A63D87" w:rsidRPr="00A6375B" w:rsidRDefault="00A63D87" w:rsidP="00A63D87">
      <w:pPr>
        <w:pStyle w:val="a2"/>
      </w:pPr>
      <w:r w:rsidRPr="00A6375B">
        <w:rPr>
          <w:rtl/>
        </w:rPr>
        <w:t xml:space="preserve"> </w:t>
      </w:r>
      <w:r w:rsidRPr="00A6375B">
        <w:t>http://takam.mof.gov.il/doc/hashkal/horaot.nsf</w:t>
      </w:r>
      <w:r w:rsidRPr="00A6375B">
        <w:rPr>
          <w:rtl/>
        </w:rPr>
        <w:t>.</w:t>
      </w:r>
    </w:p>
    <w:p w14:paraId="4E2348A0" w14:textId="77777777" w:rsidR="00A63D87" w:rsidRPr="00A6375B" w:rsidRDefault="00A63D87" w:rsidP="00A63D87">
      <w:pPr>
        <w:pStyle w:val="a2"/>
        <w:rPr>
          <w:rtl/>
        </w:rPr>
      </w:pPr>
      <w:r w:rsidRPr="00A6375B">
        <w:rPr>
          <w:rtl/>
        </w:rPr>
        <w:t>ה.6.</w:t>
      </w:r>
      <w:r w:rsidRPr="00A6375B">
        <w:rPr>
          <w:rtl/>
        </w:rPr>
        <w:tab/>
        <w:t xml:space="preserve">תנאי ההצמדה יבוצעו על פי הוראת </w:t>
      </w:r>
      <w:proofErr w:type="spellStart"/>
      <w:r w:rsidRPr="00A6375B">
        <w:rPr>
          <w:rtl/>
        </w:rPr>
        <w:t>תכ"ם</w:t>
      </w:r>
      <w:proofErr w:type="spellEnd"/>
      <w:r w:rsidRPr="00A6375B">
        <w:rPr>
          <w:rtl/>
        </w:rPr>
        <w:t xml:space="preserve"> מספר 7.17.2 המתפרסמת מעת לעת באתר אינטרנט של משרד האוצר בכתובת:</w:t>
      </w:r>
    </w:p>
    <w:p w14:paraId="3AA5FE5D" w14:textId="77777777" w:rsidR="00A63D87" w:rsidRPr="00A6375B" w:rsidRDefault="00A63D87" w:rsidP="00A63D87">
      <w:pPr>
        <w:pStyle w:val="a2"/>
      </w:pPr>
      <w:r w:rsidRPr="00A6375B">
        <w:rPr>
          <w:rtl/>
        </w:rPr>
        <w:t xml:space="preserve"> </w:t>
      </w:r>
      <w:r w:rsidRPr="00A6375B">
        <w:t>http://takam.mof.gov.il/doc/hashkal/horaot.nsf</w:t>
      </w:r>
    </w:p>
    <w:p w14:paraId="0D1C0044" w14:textId="77777777" w:rsidR="00A63D87" w:rsidRPr="00A6375B" w:rsidRDefault="00A63D87" w:rsidP="00A63D87">
      <w:pPr>
        <w:pStyle w:val="a2"/>
        <w:rPr>
          <w:rtl/>
        </w:rPr>
      </w:pPr>
      <w:r w:rsidRPr="00A6375B">
        <w:rPr>
          <w:rtl/>
        </w:rPr>
        <w:t>1.א.</w:t>
      </w:r>
      <w:r w:rsidRPr="00A6375B">
        <w:rPr>
          <w:rtl/>
        </w:rPr>
        <w:tab/>
        <w:t>תאריך בסיס- מועד הגשת הצעות.</w:t>
      </w:r>
    </w:p>
    <w:p w14:paraId="0642F950" w14:textId="77777777" w:rsidR="00A63D87" w:rsidRPr="00A6375B" w:rsidRDefault="00A63D87" w:rsidP="00A63D87">
      <w:pPr>
        <w:pStyle w:val="a2"/>
        <w:rPr>
          <w:rtl/>
        </w:rPr>
      </w:pPr>
      <w:r w:rsidRPr="00A6375B">
        <w:rPr>
          <w:rtl/>
        </w:rPr>
        <w:t>2.ב.</w:t>
      </w:r>
      <w:r w:rsidRPr="00A6375B">
        <w:rPr>
          <w:rtl/>
        </w:rPr>
        <w:tab/>
        <w:t>תאריך התחל הצמדה- 18 חודש מיום הגשת הצעות.</w:t>
      </w:r>
    </w:p>
    <w:p w14:paraId="34EBE4CB" w14:textId="526325E9" w:rsidR="00AF6199" w:rsidRPr="00A6375B" w:rsidRDefault="00A63D87" w:rsidP="00CB6B37">
      <w:pPr>
        <w:pStyle w:val="a2"/>
        <w:rPr>
          <w:rtl/>
        </w:rPr>
      </w:pPr>
      <w:r w:rsidRPr="00A6375B">
        <w:rPr>
          <w:rtl/>
        </w:rPr>
        <w:t>3.ג.</w:t>
      </w:r>
      <w:r w:rsidRPr="00A6375B">
        <w:rPr>
          <w:rtl/>
        </w:rPr>
        <w:tab/>
        <w:t>מדד- מחירים לצרכן.</w:t>
      </w:r>
    </w:p>
    <w:p w14:paraId="51062CC8" w14:textId="0697E464" w:rsidR="00A03B6E" w:rsidRPr="00A6375B" w:rsidRDefault="00EF1642" w:rsidP="009A5794">
      <w:pPr>
        <w:ind w:left="390"/>
        <w:rPr>
          <w:rtl/>
        </w:rPr>
      </w:pPr>
      <w:r w:rsidRPr="00A6375B">
        <w:rPr>
          <w:rFonts w:hint="cs"/>
          <w:rtl/>
        </w:rPr>
        <w:t xml:space="preserve">על המציעים לקחת בחשבון כי היות והתקשרות זו מגלמת התקשרות מתמשכת כמשמעה בהוראת </w:t>
      </w:r>
      <w:proofErr w:type="spellStart"/>
      <w:r w:rsidRPr="00A6375B">
        <w:rPr>
          <w:rFonts w:hint="cs"/>
          <w:rtl/>
        </w:rPr>
        <w:t>התכ"מ</w:t>
      </w:r>
      <w:proofErr w:type="spellEnd"/>
      <w:r w:rsidRPr="00A6375B">
        <w:rPr>
          <w:rFonts w:hint="cs"/>
          <w:rtl/>
        </w:rPr>
        <w:t xml:space="preserve"> הנקובה מעלה, הרי שעל התעריף של ההצעה הזוכה תוחל הפחתה נוספת הכול כמפורט בהוראת </w:t>
      </w:r>
      <w:proofErr w:type="spellStart"/>
      <w:r w:rsidRPr="00A6375B">
        <w:rPr>
          <w:rFonts w:hint="cs"/>
          <w:rtl/>
        </w:rPr>
        <w:t>התכ"מ</w:t>
      </w:r>
      <w:proofErr w:type="spellEnd"/>
      <w:r w:rsidRPr="00A6375B">
        <w:rPr>
          <w:rFonts w:hint="cs"/>
          <w:rtl/>
        </w:rPr>
        <w:t xml:space="preserve">. </w:t>
      </w:r>
      <w:r w:rsidR="00A03B6E" w:rsidRPr="00A6375B">
        <w:rPr>
          <w:rFonts w:hint="cs"/>
          <w:rtl/>
        </w:rPr>
        <w:t>.</w:t>
      </w:r>
    </w:p>
    <w:p w14:paraId="74F0C5BA" w14:textId="77777777" w:rsidR="00A03B6E" w:rsidRPr="00A6375B" w:rsidRDefault="00A03B6E" w:rsidP="000F6F8C">
      <w:pPr>
        <w:numPr>
          <w:ilvl w:val="1"/>
          <w:numId w:val="25"/>
        </w:numPr>
      </w:pPr>
      <w:r w:rsidRPr="00A6375B">
        <w:rPr>
          <w:rFonts w:hint="cs"/>
          <w:rtl/>
        </w:rPr>
        <w:t>מנגנון תשלום ותנאי התשלום שיחולו על ההתקשרות עם הספק יהיו כמפורט בהסכם.</w:t>
      </w:r>
    </w:p>
    <w:p w14:paraId="53DE5EF0" w14:textId="01B75E90" w:rsidR="00A03B6E" w:rsidRPr="00A6375B" w:rsidRDefault="00A03B6E" w:rsidP="000F6F8C">
      <w:pPr>
        <w:numPr>
          <w:ilvl w:val="1"/>
          <w:numId w:val="25"/>
        </w:numPr>
        <w:rPr>
          <w:rtl/>
        </w:rPr>
      </w:pPr>
      <w:r w:rsidRPr="00A6375B">
        <w:rPr>
          <w:rtl/>
        </w:rPr>
        <w:t>תנאי ההצמדה מפורטים ב</w:t>
      </w:r>
      <w:r w:rsidRPr="00A6375B">
        <w:rPr>
          <w:rtl/>
        </w:rPr>
        <w:fldChar w:fldCharType="begin"/>
      </w:r>
      <w:r w:rsidRPr="00A6375B">
        <w:rPr>
          <w:rtl/>
        </w:rPr>
        <w:instrText xml:space="preserve"> </w:instrText>
      </w:r>
      <w:r w:rsidRPr="00A6375B">
        <w:instrText>REF</w:instrText>
      </w:r>
      <w:r w:rsidRPr="00A6375B">
        <w:rPr>
          <w:rtl/>
        </w:rPr>
        <w:instrText xml:space="preserve"> נספח_פירוט_קביעת_הצמדה \</w:instrText>
      </w:r>
      <w:r w:rsidRPr="00A6375B">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eastAsia"/>
          <w:rtl/>
        </w:rPr>
        <w:t>נספח</w:t>
      </w:r>
      <w:r w:rsidR="0099204D" w:rsidRPr="00A6375B">
        <w:rPr>
          <w:rFonts w:hint="cs"/>
          <w:rtl/>
        </w:rPr>
        <w:t xml:space="preserve"> </w:t>
      </w:r>
      <w:r w:rsidR="0099204D">
        <w:rPr>
          <w:rtl/>
        </w:rPr>
        <w:t xml:space="preserve">14 </w:t>
      </w:r>
      <w:r w:rsidRPr="00A6375B">
        <w:rPr>
          <w:rtl/>
        </w:rPr>
        <w:fldChar w:fldCharType="end"/>
      </w:r>
      <w:r w:rsidRPr="00A6375B">
        <w:rPr>
          <w:rFonts w:hint="cs"/>
          <w:rtl/>
        </w:rPr>
        <w:t xml:space="preserve"> </w:t>
      </w:r>
      <w:proofErr w:type="spellStart"/>
      <w:r w:rsidRPr="00A6375B">
        <w:rPr>
          <w:rFonts w:hint="cs"/>
          <w:rtl/>
        </w:rPr>
        <w:t>המצ"ב</w:t>
      </w:r>
      <w:proofErr w:type="spellEnd"/>
      <w:r w:rsidRPr="00A6375B">
        <w:rPr>
          <w:rtl/>
        </w:rPr>
        <w:t xml:space="preserve">. המציע מתבקש לאשר את הסכמתו לתנאים אלה, ע"י חתימה בתחתיתו של </w:t>
      </w:r>
      <w:r w:rsidRPr="00A6375B">
        <w:rPr>
          <w:rFonts w:hint="cs"/>
          <w:rtl/>
        </w:rPr>
        <w:t>הנספח כאמור.</w:t>
      </w:r>
      <w:r w:rsidRPr="00A6375B">
        <w:rPr>
          <w:rtl/>
        </w:rPr>
        <w:t xml:space="preserve"> </w:t>
      </w:r>
    </w:p>
    <w:p w14:paraId="6C4E1415" w14:textId="5FCF2016" w:rsidR="00AF6199" w:rsidRPr="00A6375B" w:rsidRDefault="00AF6199" w:rsidP="002F120D">
      <w:pPr>
        <w:pStyle w:val="a2"/>
        <w:rPr>
          <w:rtl/>
        </w:rPr>
      </w:pPr>
      <w:r w:rsidRPr="00A6375B">
        <w:rPr>
          <w:rtl/>
        </w:rPr>
        <w:lastRenderedPageBreak/>
        <w:t>10.11.</w:t>
      </w:r>
      <w:r w:rsidRPr="00A6375B">
        <w:rPr>
          <w:rtl/>
        </w:rPr>
        <w:tab/>
        <w:t xml:space="preserve">על הספק להגיש דיווחים וחשבונות לתשלום באמצעות פורטל הספקים הממשלתי, בשים לב להוראות </w:t>
      </w:r>
      <w:proofErr w:type="spellStart"/>
      <w:r w:rsidRPr="00A6375B">
        <w:rPr>
          <w:rtl/>
        </w:rPr>
        <w:t>התכ"מ</w:t>
      </w:r>
      <w:proofErr w:type="spellEnd"/>
      <w:r w:rsidRPr="00A6375B">
        <w:rPr>
          <w:rtl/>
        </w:rPr>
        <w:t xml:space="preserve"> והנחיות החשב הכללי הרלוונטיות, ויחתום על חוזה שימוש בפורטל הספקים. מידע בנושא והסכם ההצטרפות מופיע בהוראת </w:t>
      </w:r>
      <w:proofErr w:type="spellStart"/>
      <w:r w:rsidRPr="00A6375B">
        <w:rPr>
          <w:rtl/>
        </w:rPr>
        <w:t>תכ"מ</w:t>
      </w:r>
      <w:proofErr w:type="spellEnd"/>
      <w:r w:rsidRPr="00A6375B">
        <w:rPr>
          <w:rtl/>
        </w:rPr>
        <w:t xml:space="preserve"> מס' 7.16.1."</w:t>
      </w:r>
    </w:p>
    <w:p w14:paraId="14ED0C75" w14:textId="77777777" w:rsidR="00A03B6E" w:rsidRPr="00A6375B" w:rsidRDefault="00A03B6E" w:rsidP="00A03B6E">
      <w:pPr>
        <w:rPr>
          <w:rtl/>
        </w:rPr>
      </w:pPr>
    </w:p>
    <w:p w14:paraId="6503B43A" w14:textId="77777777" w:rsidR="006A1FC7" w:rsidRPr="00A6375B" w:rsidRDefault="006A1FC7" w:rsidP="00A03B6E">
      <w:pPr>
        <w:rPr>
          <w:noProof/>
          <w:rtl/>
        </w:rPr>
      </w:pPr>
    </w:p>
    <w:p w14:paraId="5A25F919" w14:textId="77777777" w:rsidR="00F979EB" w:rsidRPr="00A6375B" w:rsidRDefault="00F979EB" w:rsidP="00F979EB">
      <w:pPr>
        <w:rPr>
          <w:rtl/>
        </w:rPr>
      </w:pPr>
    </w:p>
    <w:p w14:paraId="7DD220B9" w14:textId="77777777" w:rsidR="00F979EB" w:rsidRPr="00A6375B" w:rsidRDefault="00F979EB" w:rsidP="00F979EB">
      <w:pPr>
        <w:pStyle w:val="Hnormal1"/>
        <w:spacing w:after="360"/>
        <w:ind w:left="1152"/>
        <w:rPr>
          <w:noProof w:val="0"/>
          <w:rtl/>
        </w:rPr>
      </w:pPr>
    </w:p>
    <w:p w14:paraId="013E67F3" w14:textId="77777777" w:rsidR="00F61194" w:rsidRPr="00A6375B" w:rsidRDefault="00F61194" w:rsidP="00807C56">
      <w:pPr>
        <w:tabs>
          <w:tab w:val="left" w:pos="1473"/>
        </w:tabs>
        <w:autoSpaceDE w:val="0"/>
        <w:autoSpaceDN w:val="0"/>
        <w:ind w:left="576"/>
        <w:rPr>
          <w:b/>
          <w:bCs/>
        </w:rPr>
      </w:pPr>
    </w:p>
    <w:p w14:paraId="522689CD" w14:textId="02636F37" w:rsidR="00B60FDD" w:rsidRPr="00A6375B" w:rsidRDefault="008D6EF0" w:rsidP="000F6F8C">
      <w:pPr>
        <w:pStyle w:val="11"/>
        <w:numPr>
          <w:ilvl w:val="0"/>
          <w:numId w:val="25"/>
        </w:numPr>
        <w:rPr>
          <w:rFonts w:asciiTheme="majorHAnsi" w:eastAsiaTheme="majorEastAsia" w:hAnsiTheme="majorHAnsi"/>
          <w:noProof w:val="0"/>
          <w:kern w:val="0"/>
          <w:sz w:val="32"/>
          <w:rtl/>
          <w:lang w:eastAsia="en-US"/>
        </w:rPr>
      </w:pPr>
      <w:bookmarkStart w:id="206" w:name="_Toc378247013"/>
      <w:bookmarkStart w:id="207" w:name="_Toc378247268"/>
      <w:bookmarkStart w:id="208" w:name="_Toc378247269"/>
      <w:bookmarkStart w:id="209" w:name="_Toc378751258"/>
      <w:bookmarkStart w:id="210" w:name="_Toc398494899"/>
      <w:bookmarkStart w:id="211" w:name="_Toc399170812"/>
      <w:bookmarkStart w:id="212" w:name="_Toc513039126"/>
      <w:bookmarkStart w:id="213" w:name="_Toc285980545"/>
      <w:bookmarkStart w:id="214" w:name="_Toc365486674"/>
      <w:bookmarkEnd w:id="206"/>
      <w:bookmarkEnd w:id="207"/>
      <w:r w:rsidRPr="00A6375B">
        <w:rPr>
          <w:rFonts w:asciiTheme="majorHAnsi" w:eastAsiaTheme="majorEastAsia" w:hAnsiTheme="majorHAnsi" w:hint="cs"/>
          <w:noProof w:val="0"/>
          <w:kern w:val="0"/>
          <w:sz w:val="32"/>
          <w:rtl/>
          <w:lang w:eastAsia="en-US"/>
        </w:rPr>
        <w:lastRenderedPageBreak/>
        <w:t xml:space="preserve">פרק </w:t>
      </w:r>
      <w:r w:rsidR="004D2EF0" w:rsidRPr="00A6375B">
        <w:rPr>
          <w:rFonts w:asciiTheme="majorHAnsi" w:eastAsiaTheme="majorEastAsia" w:hAnsiTheme="majorHAnsi" w:hint="cs"/>
          <w:noProof w:val="0"/>
          <w:kern w:val="0"/>
          <w:sz w:val="32"/>
          <w:rtl/>
          <w:lang w:eastAsia="en-US"/>
        </w:rPr>
        <w:t>נספחים</w:t>
      </w:r>
      <w:bookmarkEnd w:id="208"/>
      <w:bookmarkEnd w:id="209"/>
      <w:bookmarkEnd w:id="210"/>
      <w:bookmarkEnd w:id="211"/>
      <w:bookmarkEnd w:id="212"/>
    </w:p>
    <w:p w14:paraId="2B8163FA" w14:textId="77777777" w:rsidR="00936ACE" w:rsidRPr="00A6375B" w:rsidRDefault="00691F04" w:rsidP="008B762D">
      <w:pPr>
        <w:pStyle w:val="8"/>
        <w:pageBreakBefore w:val="0"/>
        <w:rPr>
          <w:rtl/>
        </w:rPr>
      </w:pPr>
      <w:bookmarkStart w:id="215" w:name="_Toc378247270"/>
      <w:bookmarkStart w:id="216" w:name="_Toc378751259"/>
      <w:bookmarkStart w:id="217" w:name="_Toc398494900"/>
      <w:bookmarkEnd w:id="213"/>
      <w:r w:rsidRPr="00A6375B">
        <w:rPr>
          <w:rFonts w:hint="eastAsia"/>
          <w:rtl/>
        </w:rPr>
        <w:t>מסמכים</w:t>
      </w:r>
      <w:r w:rsidRPr="00A6375B">
        <w:rPr>
          <w:rtl/>
        </w:rPr>
        <w:t xml:space="preserve"> </w:t>
      </w:r>
      <w:r w:rsidRPr="00A6375B">
        <w:rPr>
          <w:rFonts w:hint="eastAsia"/>
          <w:rtl/>
        </w:rPr>
        <w:t>שעל</w:t>
      </w:r>
      <w:r w:rsidRPr="00A6375B">
        <w:rPr>
          <w:rtl/>
        </w:rPr>
        <w:t xml:space="preserve"> </w:t>
      </w:r>
      <w:r w:rsidRPr="00A6375B">
        <w:rPr>
          <w:rFonts w:hint="eastAsia"/>
          <w:rtl/>
        </w:rPr>
        <w:t>המציע</w:t>
      </w:r>
      <w:r w:rsidRPr="00A6375B">
        <w:rPr>
          <w:rtl/>
        </w:rPr>
        <w:t xml:space="preserve"> </w:t>
      </w:r>
      <w:r w:rsidRPr="00A6375B">
        <w:rPr>
          <w:rFonts w:hint="eastAsia"/>
          <w:rtl/>
        </w:rPr>
        <w:t>לצרף</w:t>
      </w:r>
      <w:r w:rsidRPr="00A6375B">
        <w:rPr>
          <w:rtl/>
        </w:rPr>
        <w:t xml:space="preserve"> </w:t>
      </w:r>
      <w:r w:rsidR="00936ACE" w:rsidRPr="00A6375B">
        <w:rPr>
          <w:rFonts w:hint="eastAsia"/>
          <w:rtl/>
        </w:rPr>
        <w:t>לפי</w:t>
      </w:r>
      <w:r w:rsidRPr="00A6375B">
        <w:rPr>
          <w:rtl/>
        </w:rPr>
        <w:t xml:space="preserve"> </w:t>
      </w:r>
      <w:r w:rsidRPr="00A6375B">
        <w:rPr>
          <w:rFonts w:hint="eastAsia"/>
          <w:rtl/>
        </w:rPr>
        <w:t>תנאי</w:t>
      </w:r>
      <w:r w:rsidRPr="00A6375B">
        <w:rPr>
          <w:rtl/>
        </w:rPr>
        <w:t xml:space="preserve"> </w:t>
      </w:r>
      <w:r w:rsidRPr="00A6375B">
        <w:rPr>
          <w:rFonts w:hint="eastAsia"/>
          <w:rtl/>
        </w:rPr>
        <w:t>הסף</w:t>
      </w:r>
      <w:bookmarkEnd w:id="214"/>
      <w:bookmarkEnd w:id="215"/>
      <w:bookmarkEnd w:id="216"/>
      <w:r w:rsidR="002B4BDF" w:rsidRPr="00A6375B">
        <w:rPr>
          <w:rFonts w:hint="cs"/>
          <w:rtl/>
        </w:rPr>
        <w:t xml:space="preserve"> הכלליים</w:t>
      </w:r>
      <w:bookmarkEnd w:id="21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6375B" w14:paraId="015339A2" w14:textId="77777777" w:rsidTr="001074A8">
        <w:trPr>
          <w:cantSplit/>
          <w:trHeight w:val="56"/>
          <w:tblHeader/>
          <w:jc w:val="right"/>
        </w:trPr>
        <w:tc>
          <w:tcPr>
            <w:tcW w:w="567" w:type="dxa"/>
            <w:shd w:val="clear" w:color="auto" w:fill="F2F2F2"/>
          </w:tcPr>
          <w:p w14:paraId="1DE53F58" w14:textId="77777777" w:rsidR="001074A8" w:rsidRPr="00A6375B" w:rsidRDefault="001074A8" w:rsidP="00316D48">
            <w:pPr>
              <w:widowControl w:val="0"/>
              <w:spacing w:before="60" w:after="60" w:line="240" w:lineRule="auto"/>
              <w:jc w:val="center"/>
              <w:rPr>
                <w:b/>
                <w:bCs/>
                <w:sz w:val="20"/>
                <w:szCs w:val="20"/>
                <w:rtl/>
              </w:rPr>
            </w:pPr>
            <w:r w:rsidRPr="00A6375B">
              <w:rPr>
                <w:rFonts w:hint="cs"/>
                <w:b/>
                <w:bCs/>
                <w:sz w:val="20"/>
                <w:szCs w:val="20"/>
                <w:rtl/>
              </w:rPr>
              <w:t>מס.</w:t>
            </w:r>
          </w:p>
        </w:tc>
        <w:tc>
          <w:tcPr>
            <w:tcW w:w="1134" w:type="dxa"/>
            <w:shd w:val="clear" w:color="auto" w:fill="F2F2F2"/>
          </w:tcPr>
          <w:p w14:paraId="7EBBDE6B" w14:textId="77777777" w:rsidR="001074A8" w:rsidRPr="00A6375B" w:rsidRDefault="001074A8" w:rsidP="00316D48">
            <w:pPr>
              <w:widowControl w:val="0"/>
              <w:spacing w:before="60" w:after="60" w:line="240" w:lineRule="auto"/>
              <w:rPr>
                <w:b/>
                <w:bCs/>
                <w:sz w:val="20"/>
                <w:szCs w:val="20"/>
                <w:rtl/>
              </w:rPr>
            </w:pPr>
            <w:r w:rsidRPr="00A6375B">
              <w:rPr>
                <w:rFonts w:hint="cs"/>
                <w:b/>
                <w:bCs/>
                <w:sz w:val="20"/>
                <w:szCs w:val="20"/>
                <w:rtl/>
              </w:rPr>
              <w:t>סעיף במכרז</w:t>
            </w:r>
          </w:p>
        </w:tc>
        <w:tc>
          <w:tcPr>
            <w:tcW w:w="6406" w:type="dxa"/>
            <w:shd w:val="clear" w:color="auto" w:fill="F2F2F2"/>
          </w:tcPr>
          <w:p w14:paraId="0850ABB5" w14:textId="77777777" w:rsidR="001074A8" w:rsidRPr="00A6375B" w:rsidRDefault="001074A8" w:rsidP="00316D48">
            <w:pPr>
              <w:widowControl w:val="0"/>
              <w:spacing w:before="60" w:after="60" w:line="240" w:lineRule="auto"/>
              <w:rPr>
                <w:b/>
                <w:bCs/>
                <w:sz w:val="20"/>
                <w:szCs w:val="20"/>
                <w:rtl/>
              </w:rPr>
            </w:pPr>
            <w:r w:rsidRPr="00A6375B">
              <w:rPr>
                <w:rFonts w:hint="cs"/>
                <w:b/>
                <w:bCs/>
                <w:sz w:val="20"/>
                <w:szCs w:val="20"/>
                <w:rtl/>
              </w:rPr>
              <w:t>תעודה/אישור</w:t>
            </w:r>
          </w:p>
        </w:tc>
        <w:tc>
          <w:tcPr>
            <w:tcW w:w="624" w:type="dxa"/>
            <w:shd w:val="clear" w:color="auto" w:fill="F2F2F2"/>
          </w:tcPr>
          <w:p w14:paraId="19D7E38C" w14:textId="77777777" w:rsidR="001074A8" w:rsidRPr="00A6375B" w:rsidRDefault="001074A8" w:rsidP="00316D48">
            <w:pPr>
              <w:widowControl w:val="0"/>
              <w:spacing w:before="60" w:after="60" w:line="240" w:lineRule="auto"/>
              <w:jc w:val="center"/>
              <w:rPr>
                <w:b/>
                <w:bCs/>
                <w:sz w:val="20"/>
                <w:szCs w:val="20"/>
                <w:rtl/>
              </w:rPr>
            </w:pPr>
            <w:r w:rsidRPr="00A6375B">
              <w:rPr>
                <w:rFonts w:hint="cs"/>
                <w:b/>
                <w:bCs/>
                <w:sz w:val="20"/>
                <w:szCs w:val="20"/>
                <w:rtl/>
              </w:rPr>
              <w:t>קיים</w:t>
            </w:r>
          </w:p>
        </w:tc>
        <w:tc>
          <w:tcPr>
            <w:tcW w:w="624" w:type="dxa"/>
            <w:shd w:val="clear" w:color="auto" w:fill="F2F2F2"/>
          </w:tcPr>
          <w:p w14:paraId="0A412C75" w14:textId="77777777" w:rsidR="001074A8" w:rsidRPr="00A6375B" w:rsidRDefault="001074A8" w:rsidP="00316D48">
            <w:pPr>
              <w:widowControl w:val="0"/>
              <w:spacing w:before="60" w:after="60" w:line="240" w:lineRule="auto"/>
              <w:jc w:val="center"/>
              <w:rPr>
                <w:b/>
                <w:bCs/>
                <w:sz w:val="20"/>
                <w:szCs w:val="20"/>
                <w:rtl/>
              </w:rPr>
            </w:pPr>
            <w:r w:rsidRPr="00A6375B">
              <w:rPr>
                <w:rFonts w:hint="cs"/>
                <w:b/>
                <w:bCs/>
                <w:sz w:val="20"/>
                <w:szCs w:val="20"/>
                <w:rtl/>
              </w:rPr>
              <w:t>לא קיים</w:t>
            </w:r>
          </w:p>
        </w:tc>
      </w:tr>
      <w:tr w:rsidR="001074A8" w:rsidRPr="00A6375B" w14:paraId="0519EC7B" w14:textId="77777777" w:rsidTr="001074A8">
        <w:trPr>
          <w:cantSplit/>
          <w:trHeight w:val="51"/>
          <w:jc w:val="right"/>
        </w:trPr>
        <w:tc>
          <w:tcPr>
            <w:tcW w:w="567" w:type="dxa"/>
          </w:tcPr>
          <w:p w14:paraId="70D6A702" w14:textId="77777777" w:rsidR="001074A8" w:rsidRPr="00A6375B" w:rsidRDefault="001074A8" w:rsidP="000F6F8C">
            <w:pPr>
              <w:widowControl w:val="0"/>
              <w:numPr>
                <w:ilvl w:val="0"/>
                <w:numId w:val="7"/>
              </w:numPr>
              <w:spacing w:before="60" w:after="60" w:line="240" w:lineRule="auto"/>
              <w:jc w:val="center"/>
              <w:rPr>
                <w:sz w:val="20"/>
                <w:szCs w:val="20"/>
                <w:rtl/>
              </w:rPr>
            </w:pPr>
          </w:p>
        </w:tc>
        <w:tc>
          <w:tcPr>
            <w:tcW w:w="1134" w:type="dxa"/>
          </w:tcPr>
          <w:p w14:paraId="75D1E98A" w14:textId="72B373DB"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_</w:instrText>
            </w:r>
            <w:r w:rsidRPr="00A6375B">
              <w:rPr>
                <w:sz w:val="20"/>
                <w:szCs w:val="20"/>
              </w:rPr>
              <w:instrText>Ref384665050 \n \h</w:instrText>
            </w:r>
            <w:r w:rsidRPr="00A6375B">
              <w:rPr>
                <w:sz w:val="20"/>
                <w:szCs w:val="20"/>
                <w:rtl/>
              </w:rPr>
              <w:instrText xml:space="preserve"> </w:instrText>
            </w:r>
            <w:r w:rsidR="001E7ECA" w:rsidRPr="00A6375B">
              <w:rPr>
                <w:sz w:val="20"/>
                <w:szCs w:val="20"/>
                <w:rtl/>
              </w:rPr>
              <w:instrText xml:space="preserve"> \* </w:instrText>
            </w:r>
            <w:r w:rsidR="001E7ECA" w:rsidRPr="00A6375B">
              <w:rPr>
                <w:sz w:val="20"/>
                <w:szCs w:val="20"/>
              </w:rPr>
              <w:instrText>MERGEFORMAT</w:instrText>
            </w:r>
            <w:r w:rsidR="001E7ECA" w:rsidRPr="00A6375B">
              <w:rPr>
                <w:sz w:val="20"/>
                <w:szCs w:val="20"/>
                <w:rtl/>
              </w:rPr>
              <w:instrText xml:space="preserve"> </w:instrText>
            </w:r>
            <w:r w:rsidRPr="00A6375B">
              <w:rPr>
                <w:sz w:val="20"/>
                <w:szCs w:val="20"/>
                <w:rtl/>
              </w:rPr>
            </w:r>
            <w:r w:rsidRPr="00A6375B">
              <w:rPr>
                <w:sz w:val="20"/>
                <w:szCs w:val="20"/>
                <w:rtl/>
              </w:rPr>
              <w:fldChar w:fldCharType="separate"/>
            </w:r>
            <w:r w:rsidR="0099204D">
              <w:rPr>
                <w:sz w:val="20"/>
                <w:szCs w:val="20"/>
                <w:cs/>
              </w:rPr>
              <w:t>‎</w:t>
            </w:r>
            <w:r w:rsidR="0099204D">
              <w:rPr>
                <w:sz w:val="20"/>
                <w:szCs w:val="20"/>
              </w:rPr>
              <w:t>2.1.1</w:t>
            </w:r>
            <w:r w:rsidRPr="00A6375B">
              <w:rPr>
                <w:sz w:val="20"/>
                <w:szCs w:val="20"/>
                <w:rtl/>
              </w:rPr>
              <w:fldChar w:fldCharType="end"/>
            </w:r>
          </w:p>
        </w:tc>
        <w:tc>
          <w:tcPr>
            <w:tcW w:w="6406" w:type="dxa"/>
          </w:tcPr>
          <w:p w14:paraId="10F95B95" w14:textId="1CC17AA0"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תנאי_סף_אישור_רישום_במרשם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אישור על רישום המציע במרשם הרלוונטי, בהתאם לדין החל עליו</w:t>
            </w:r>
            <w:r w:rsidRPr="00A6375B">
              <w:rPr>
                <w:sz w:val="20"/>
                <w:szCs w:val="20"/>
                <w:rtl/>
              </w:rPr>
              <w:fldChar w:fldCharType="end"/>
            </w:r>
          </w:p>
        </w:tc>
        <w:tc>
          <w:tcPr>
            <w:tcW w:w="624" w:type="dxa"/>
          </w:tcPr>
          <w:p w14:paraId="493B0DC3" w14:textId="77777777" w:rsidR="001074A8" w:rsidRPr="00A6375B" w:rsidRDefault="001074A8" w:rsidP="00316D48">
            <w:pPr>
              <w:widowControl w:val="0"/>
              <w:spacing w:before="60" w:after="60" w:line="240" w:lineRule="auto"/>
              <w:rPr>
                <w:sz w:val="20"/>
                <w:szCs w:val="20"/>
                <w:rtl/>
              </w:rPr>
            </w:pPr>
          </w:p>
        </w:tc>
        <w:tc>
          <w:tcPr>
            <w:tcW w:w="624" w:type="dxa"/>
            <w:shd w:val="clear" w:color="auto" w:fill="auto"/>
          </w:tcPr>
          <w:p w14:paraId="798BD93D" w14:textId="77777777" w:rsidR="001074A8" w:rsidRPr="00A6375B" w:rsidRDefault="001074A8" w:rsidP="00316D48">
            <w:pPr>
              <w:widowControl w:val="0"/>
              <w:spacing w:before="60" w:after="60" w:line="240" w:lineRule="auto"/>
              <w:rPr>
                <w:sz w:val="20"/>
                <w:szCs w:val="20"/>
                <w:rtl/>
              </w:rPr>
            </w:pPr>
          </w:p>
        </w:tc>
      </w:tr>
      <w:tr w:rsidR="001074A8" w:rsidRPr="00A6375B" w14:paraId="05BE1AAC" w14:textId="77777777" w:rsidTr="001074A8">
        <w:trPr>
          <w:cantSplit/>
          <w:jc w:val="right"/>
        </w:trPr>
        <w:tc>
          <w:tcPr>
            <w:tcW w:w="567" w:type="dxa"/>
          </w:tcPr>
          <w:p w14:paraId="4E91CCC7" w14:textId="77777777" w:rsidR="001074A8" w:rsidRPr="00A6375B" w:rsidRDefault="001074A8" w:rsidP="000F6F8C">
            <w:pPr>
              <w:widowControl w:val="0"/>
              <w:numPr>
                <w:ilvl w:val="0"/>
                <w:numId w:val="7"/>
              </w:numPr>
              <w:spacing w:before="60" w:after="60" w:line="240" w:lineRule="auto"/>
              <w:jc w:val="center"/>
              <w:rPr>
                <w:sz w:val="20"/>
                <w:szCs w:val="20"/>
                <w:rtl/>
              </w:rPr>
            </w:pPr>
          </w:p>
        </w:tc>
        <w:tc>
          <w:tcPr>
            <w:tcW w:w="1134" w:type="dxa"/>
          </w:tcPr>
          <w:p w14:paraId="4A69BA92" w14:textId="458A0944"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_</w:instrText>
            </w:r>
            <w:r w:rsidRPr="00A6375B">
              <w:rPr>
                <w:sz w:val="20"/>
                <w:szCs w:val="20"/>
              </w:rPr>
              <w:instrText>Ref384665052 \n \h</w:instrText>
            </w:r>
            <w:r w:rsidRPr="00A6375B">
              <w:rPr>
                <w:sz w:val="20"/>
                <w:szCs w:val="20"/>
                <w:rtl/>
              </w:rPr>
              <w:instrText xml:space="preserve"> </w:instrText>
            </w:r>
            <w:r w:rsidR="001E7ECA" w:rsidRPr="00A6375B">
              <w:rPr>
                <w:sz w:val="20"/>
                <w:szCs w:val="20"/>
                <w:rtl/>
              </w:rPr>
              <w:instrText xml:space="preserve"> \* </w:instrText>
            </w:r>
            <w:r w:rsidR="001E7ECA" w:rsidRPr="00A6375B">
              <w:rPr>
                <w:sz w:val="20"/>
                <w:szCs w:val="20"/>
              </w:rPr>
              <w:instrText>MERGEFORMAT</w:instrText>
            </w:r>
            <w:r w:rsidR="001E7ECA" w:rsidRPr="00A6375B">
              <w:rPr>
                <w:sz w:val="20"/>
                <w:szCs w:val="20"/>
                <w:rtl/>
              </w:rPr>
              <w:instrText xml:space="preserve"> </w:instrText>
            </w:r>
            <w:r w:rsidRPr="00A6375B">
              <w:rPr>
                <w:sz w:val="20"/>
                <w:szCs w:val="20"/>
                <w:rtl/>
              </w:rPr>
            </w:r>
            <w:r w:rsidRPr="00A6375B">
              <w:rPr>
                <w:sz w:val="20"/>
                <w:szCs w:val="20"/>
                <w:rtl/>
              </w:rPr>
              <w:fldChar w:fldCharType="separate"/>
            </w:r>
            <w:r w:rsidR="0099204D">
              <w:rPr>
                <w:sz w:val="20"/>
                <w:szCs w:val="20"/>
                <w:cs/>
              </w:rPr>
              <w:t>‎</w:t>
            </w:r>
            <w:r w:rsidR="0099204D">
              <w:rPr>
                <w:sz w:val="20"/>
                <w:szCs w:val="20"/>
              </w:rPr>
              <w:t>2.1.2</w:t>
            </w:r>
            <w:r w:rsidRPr="00A6375B">
              <w:rPr>
                <w:sz w:val="20"/>
                <w:szCs w:val="20"/>
                <w:rtl/>
              </w:rPr>
              <w:fldChar w:fldCharType="end"/>
            </w:r>
          </w:p>
        </w:tc>
        <w:tc>
          <w:tcPr>
            <w:tcW w:w="6406" w:type="dxa"/>
          </w:tcPr>
          <w:p w14:paraId="5527496E" w14:textId="18444AB0"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תנאי_סף_אישור_ניהול_ספרים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אישור עדכני ותקף על </w:t>
            </w:r>
            <w:proofErr w:type="spellStart"/>
            <w:r w:rsidR="0099204D" w:rsidRPr="0099204D">
              <w:rPr>
                <w:rFonts w:hint="cs"/>
                <w:sz w:val="20"/>
                <w:szCs w:val="20"/>
                <w:rtl/>
              </w:rPr>
              <w:t>נהול</w:t>
            </w:r>
            <w:proofErr w:type="spellEnd"/>
            <w:r w:rsidR="0099204D" w:rsidRPr="0099204D">
              <w:rPr>
                <w:rFonts w:hint="cs"/>
                <w:sz w:val="20"/>
                <w:szCs w:val="20"/>
                <w:rtl/>
              </w:rPr>
              <w:t xml:space="preserve"> ספרים, ניכוי מס במקור ורישום במע"מ, כנדרש לפי חוק עסקאות גופים ציבוריים</w:t>
            </w:r>
            <w:r w:rsidRPr="00A6375B">
              <w:rPr>
                <w:sz w:val="20"/>
                <w:szCs w:val="20"/>
                <w:rtl/>
              </w:rPr>
              <w:fldChar w:fldCharType="end"/>
            </w:r>
          </w:p>
        </w:tc>
        <w:tc>
          <w:tcPr>
            <w:tcW w:w="624" w:type="dxa"/>
          </w:tcPr>
          <w:p w14:paraId="5F38EB5C" w14:textId="77777777" w:rsidR="001074A8" w:rsidRPr="00A6375B" w:rsidRDefault="001074A8" w:rsidP="00316D48">
            <w:pPr>
              <w:widowControl w:val="0"/>
              <w:spacing w:before="60" w:after="60" w:line="240" w:lineRule="auto"/>
              <w:rPr>
                <w:sz w:val="20"/>
                <w:szCs w:val="20"/>
                <w:rtl/>
              </w:rPr>
            </w:pPr>
          </w:p>
        </w:tc>
        <w:tc>
          <w:tcPr>
            <w:tcW w:w="624" w:type="dxa"/>
            <w:shd w:val="clear" w:color="auto" w:fill="auto"/>
          </w:tcPr>
          <w:p w14:paraId="25A9FF91" w14:textId="77777777" w:rsidR="001074A8" w:rsidRPr="00A6375B" w:rsidRDefault="001074A8" w:rsidP="00316D48">
            <w:pPr>
              <w:widowControl w:val="0"/>
              <w:spacing w:before="60" w:after="60" w:line="240" w:lineRule="auto"/>
              <w:rPr>
                <w:sz w:val="20"/>
                <w:szCs w:val="20"/>
                <w:rtl/>
              </w:rPr>
            </w:pPr>
          </w:p>
        </w:tc>
      </w:tr>
      <w:tr w:rsidR="001074A8" w:rsidRPr="00A6375B" w14:paraId="242722B6" w14:textId="77777777" w:rsidTr="001074A8">
        <w:trPr>
          <w:cantSplit/>
          <w:jc w:val="right"/>
        </w:trPr>
        <w:tc>
          <w:tcPr>
            <w:tcW w:w="567" w:type="dxa"/>
          </w:tcPr>
          <w:p w14:paraId="6911E66A" w14:textId="77777777" w:rsidR="001074A8" w:rsidRPr="00A6375B" w:rsidRDefault="001074A8" w:rsidP="000F6F8C">
            <w:pPr>
              <w:widowControl w:val="0"/>
              <w:numPr>
                <w:ilvl w:val="0"/>
                <w:numId w:val="7"/>
              </w:numPr>
              <w:spacing w:before="60" w:after="60" w:line="240" w:lineRule="auto"/>
              <w:jc w:val="center"/>
              <w:rPr>
                <w:sz w:val="20"/>
                <w:szCs w:val="20"/>
                <w:rtl/>
              </w:rPr>
            </w:pPr>
          </w:p>
        </w:tc>
        <w:tc>
          <w:tcPr>
            <w:tcW w:w="1134" w:type="dxa"/>
          </w:tcPr>
          <w:p w14:paraId="6EC1579B" w14:textId="0EF1F3C5"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_</w:instrText>
            </w:r>
            <w:r w:rsidRPr="00A6375B">
              <w:rPr>
                <w:sz w:val="20"/>
                <w:szCs w:val="20"/>
              </w:rPr>
              <w:instrText>Ref384665056 \n \h</w:instrText>
            </w:r>
            <w:r w:rsidRPr="00A6375B">
              <w:rPr>
                <w:sz w:val="20"/>
                <w:szCs w:val="20"/>
                <w:rtl/>
              </w:rPr>
              <w:instrText xml:space="preserve"> </w:instrText>
            </w:r>
            <w:r w:rsidR="001E7ECA" w:rsidRPr="00A6375B">
              <w:rPr>
                <w:sz w:val="20"/>
                <w:szCs w:val="20"/>
                <w:rtl/>
              </w:rPr>
              <w:instrText xml:space="preserve"> \* </w:instrText>
            </w:r>
            <w:r w:rsidR="001E7ECA" w:rsidRPr="00A6375B">
              <w:rPr>
                <w:sz w:val="20"/>
                <w:szCs w:val="20"/>
              </w:rPr>
              <w:instrText>MERGEFORMAT</w:instrText>
            </w:r>
            <w:r w:rsidR="001E7ECA" w:rsidRPr="00A6375B">
              <w:rPr>
                <w:sz w:val="20"/>
                <w:szCs w:val="20"/>
                <w:rtl/>
              </w:rPr>
              <w:instrText xml:space="preserve"> </w:instrText>
            </w:r>
            <w:r w:rsidRPr="00A6375B">
              <w:rPr>
                <w:sz w:val="20"/>
                <w:szCs w:val="20"/>
                <w:rtl/>
              </w:rPr>
            </w:r>
            <w:r w:rsidRPr="00A6375B">
              <w:rPr>
                <w:sz w:val="20"/>
                <w:szCs w:val="20"/>
                <w:rtl/>
              </w:rPr>
              <w:fldChar w:fldCharType="separate"/>
            </w:r>
            <w:r w:rsidR="0099204D">
              <w:rPr>
                <w:sz w:val="20"/>
                <w:szCs w:val="20"/>
                <w:cs/>
              </w:rPr>
              <w:t>‎</w:t>
            </w:r>
            <w:r w:rsidR="0099204D">
              <w:rPr>
                <w:sz w:val="20"/>
                <w:szCs w:val="20"/>
              </w:rPr>
              <w:t>2.1.3</w:t>
            </w:r>
            <w:r w:rsidRPr="00A6375B">
              <w:rPr>
                <w:sz w:val="20"/>
                <w:szCs w:val="20"/>
                <w:rtl/>
              </w:rPr>
              <w:fldChar w:fldCharType="end"/>
            </w:r>
          </w:p>
        </w:tc>
        <w:tc>
          <w:tcPr>
            <w:tcW w:w="6406" w:type="dxa"/>
          </w:tcPr>
          <w:p w14:paraId="0A4AD31E" w14:textId="511EAA16"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תנאי_סף_נסח_חברה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sz w:val="20"/>
                <w:szCs w:val="20"/>
                <w:rtl/>
              </w:rPr>
              <w:t xml:space="preserve">נסח חברה/שותפות עדכני. </w:t>
            </w:r>
            <w:r w:rsidR="0099204D" w:rsidRPr="0099204D">
              <w:rPr>
                <w:rFonts w:hint="cs"/>
                <w:sz w:val="20"/>
                <w:szCs w:val="20"/>
                <w:rtl/>
              </w:rPr>
              <w:t xml:space="preserve">הנסח </w:t>
            </w:r>
            <w:r w:rsidR="0099204D" w:rsidRPr="0099204D">
              <w:rPr>
                <w:sz w:val="20"/>
                <w:szCs w:val="20"/>
                <w:rtl/>
              </w:rPr>
              <w:t>ניתן להפקה דרך אתר האינטרנט של רשות התאגידים</w:t>
            </w:r>
            <w:r w:rsidR="0099204D" w:rsidRPr="0099204D">
              <w:rPr>
                <w:rFonts w:hint="cs"/>
                <w:sz w:val="20"/>
                <w:szCs w:val="20"/>
                <w:rtl/>
              </w:rPr>
              <w:t xml:space="preserve"> בכתובת </w:t>
            </w:r>
            <w:r w:rsidR="0099204D" w:rsidRPr="0099204D">
              <w:rPr>
                <w:sz w:val="20"/>
                <w:szCs w:val="20"/>
              </w:rPr>
              <w:t>www.justice.gov.il/mojheb/rasuthataagidim</w:t>
            </w:r>
            <w:r w:rsidRPr="00A6375B">
              <w:rPr>
                <w:sz w:val="20"/>
                <w:szCs w:val="20"/>
                <w:rtl/>
              </w:rPr>
              <w:fldChar w:fldCharType="end"/>
            </w:r>
          </w:p>
        </w:tc>
        <w:tc>
          <w:tcPr>
            <w:tcW w:w="624" w:type="dxa"/>
          </w:tcPr>
          <w:p w14:paraId="7391D879" w14:textId="77777777" w:rsidR="001074A8" w:rsidRPr="00A6375B" w:rsidRDefault="001074A8" w:rsidP="00316D48">
            <w:pPr>
              <w:widowControl w:val="0"/>
              <w:spacing w:before="60" w:after="60" w:line="240" w:lineRule="auto"/>
              <w:rPr>
                <w:sz w:val="20"/>
                <w:szCs w:val="20"/>
                <w:rtl/>
              </w:rPr>
            </w:pPr>
          </w:p>
        </w:tc>
        <w:tc>
          <w:tcPr>
            <w:tcW w:w="624" w:type="dxa"/>
            <w:shd w:val="clear" w:color="auto" w:fill="auto"/>
          </w:tcPr>
          <w:p w14:paraId="3D2A8B19" w14:textId="77777777" w:rsidR="001074A8" w:rsidRPr="00A6375B" w:rsidRDefault="001074A8" w:rsidP="00316D48">
            <w:pPr>
              <w:widowControl w:val="0"/>
              <w:spacing w:before="60" w:after="60" w:line="240" w:lineRule="auto"/>
              <w:rPr>
                <w:sz w:val="20"/>
                <w:szCs w:val="20"/>
                <w:rtl/>
              </w:rPr>
            </w:pPr>
          </w:p>
        </w:tc>
      </w:tr>
      <w:tr w:rsidR="001074A8" w:rsidRPr="00A6375B" w14:paraId="305C3489" w14:textId="77777777" w:rsidTr="001074A8">
        <w:trPr>
          <w:cantSplit/>
          <w:jc w:val="right"/>
        </w:trPr>
        <w:tc>
          <w:tcPr>
            <w:tcW w:w="567" w:type="dxa"/>
          </w:tcPr>
          <w:p w14:paraId="0C6B77C9" w14:textId="77777777" w:rsidR="001074A8" w:rsidRPr="00A6375B" w:rsidRDefault="001074A8" w:rsidP="000F6F8C">
            <w:pPr>
              <w:widowControl w:val="0"/>
              <w:numPr>
                <w:ilvl w:val="0"/>
                <w:numId w:val="7"/>
              </w:numPr>
              <w:spacing w:before="60" w:after="60" w:line="240" w:lineRule="auto"/>
              <w:jc w:val="center"/>
              <w:rPr>
                <w:sz w:val="20"/>
                <w:szCs w:val="20"/>
                <w:rtl/>
              </w:rPr>
            </w:pPr>
          </w:p>
        </w:tc>
        <w:tc>
          <w:tcPr>
            <w:tcW w:w="1134" w:type="dxa"/>
          </w:tcPr>
          <w:p w14:paraId="11DF216E" w14:textId="206FEC7B"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_</w:instrText>
            </w:r>
            <w:r w:rsidRPr="00A6375B">
              <w:rPr>
                <w:sz w:val="20"/>
                <w:szCs w:val="20"/>
              </w:rPr>
              <w:instrText>Ref384665078 \n \h</w:instrText>
            </w:r>
            <w:r w:rsidRPr="00A6375B">
              <w:rPr>
                <w:sz w:val="20"/>
                <w:szCs w:val="20"/>
                <w:rtl/>
              </w:rPr>
              <w:instrText xml:space="preserve"> </w:instrText>
            </w:r>
            <w:r w:rsidR="001E7ECA" w:rsidRPr="00A6375B">
              <w:rPr>
                <w:sz w:val="20"/>
                <w:szCs w:val="20"/>
                <w:rtl/>
              </w:rPr>
              <w:instrText xml:space="preserve"> \* </w:instrText>
            </w:r>
            <w:r w:rsidR="001E7ECA" w:rsidRPr="00A6375B">
              <w:rPr>
                <w:sz w:val="20"/>
                <w:szCs w:val="20"/>
              </w:rPr>
              <w:instrText>MERGEFORMAT</w:instrText>
            </w:r>
            <w:r w:rsidR="001E7ECA" w:rsidRPr="00A6375B">
              <w:rPr>
                <w:sz w:val="20"/>
                <w:szCs w:val="20"/>
                <w:rtl/>
              </w:rPr>
              <w:instrText xml:space="preserve"> </w:instrText>
            </w:r>
            <w:r w:rsidRPr="00A6375B">
              <w:rPr>
                <w:sz w:val="20"/>
                <w:szCs w:val="20"/>
                <w:rtl/>
              </w:rPr>
            </w:r>
            <w:r w:rsidRPr="00A6375B">
              <w:rPr>
                <w:sz w:val="20"/>
                <w:szCs w:val="20"/>
                <w:rtl/>
              </w:rPr>
              <w:fldChar w:fldCharType="separate"/>
            </w:r>
            <w:r w:rsidR="0099204D">
              <w:rPr>
                <w:sz w:val="20"/>
                <w:szCs w:val="20"/>
                <w:cs/>
              </w:rPr>
              <w:t>‎</w:t>
            </w:r>
            <w:r w:rsidR="0099204D">
              <w:rPr>
                <w:sz w:val="20"/>
                <w:szCs w:val="20"/>
              </w:rPr>
              <w:t>2.1.4</w:t>
            </w:r>
            <w:r w:rsidRPr="00A6375B">
              <w:rPr>
                <w:sz w:val="20"/>
                <w:szCs w:val="20"/>
                <w:rtl/>
              </w:rPr>
              <w:fldChar w:fldCharType="end"/>
            </w:r>
          </w:p>
        </w:tc>
        <w:tc>
          <w:tcPr>
            <w:tcW w:w="6406" w:type="dxa"/>
          </w:tcPr>
          <w:p w14:paraId="38123069" w14:textId="42859755"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תנאי_סף_אישור_ניהול_תקין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אישור מטעם רשם העמותות על ניהול תקין, תקף לשנת </w:t>
            </w:r>
            <w:r w:rsidR="0099204D" w:rsidRPr="0099204D">
              <w:rPr>
                <w:sz w:val="20"/>
                <w:szCs w:val="20"/>
                <w:rtl/>
              </w:rPr>
              <w:t>2014</w:t>
            </w:r>
            <w:r w:rsidR="0099204D" w:rsidRPr="0099204D">
              <w:rPr>
                <w:rFonts w:hint="cs"/>
                <w:sz w:val="20"/>
                <w:szCs w:val="20"/>
                <w:rtl/>
              </w:rPr>
              <w:t>.</w:t>
            </w:r>
            <w:r w:rsidRPr="00A6375B">
              <w:rPr>
                <w:sz w:val="20"/>
                <w:szCs w:val="20"/>
                <w:rtl/>
              </w:rPr>
              <w:fldChar w:fldCharType="end"/>
            </w:r>
          </w:p>
        </w:tc>
        <w:tc>
          <w:tcPr>
            <w:tcW w:w="624" w:type="dxa"/>
          </w:tcPr>
          <w:p w14:paraId="2CD7EF82" w14:textId="77777777" w:rsidR="001074A8" w:rsidRPr="00A6375B" w:rsidRDefault="001074A8" w:rsidP="00316D48">
            <w:pPr>
              <w:widowControl w:val="0"/>
              <w:spacing w:before="60" w:after="60" w:line="240" w:lineRule="auto"/>
              <w:rPr>
                <w:sz w:val="20"/>
                <w:szCs w:val="20"/>
                <w:rtl/>
              </w:rPr>
            </w:pPr>
          </w:p>
        </w:tc>
        <w:tc>
          <w:tcPr>
            <w:tcW w:w="624" w:type="dxa"/>
            <w:shd w:val="clear" w:color="auto" w:fill="auto"/>
          </w:tcPr>
          <w:p w14:paraId="730C0D04" w14:textId="77777777" w:rsidR="001074A8" w:rsidRPr="00A6375B" w:rsidRDefault="001074A8" w:rsidP="00316D48">
            <w:pPr>
              <w:widowControl w:val="0"/>
              <w:spacing w:before="60" w:after="60" w:line="240" w:lineRule="auto"/>
              <w:rPr>
                <w:sz w:val="20"/>
                <w:szCs w:val="20"/>
                <w:rtl/>
              </w:rPr>
            </w:pPr>
          </w:p>
        </w:tc>
      </w:tr>
      <w:tr w:rsidR="001074A8" w:rsidRPr="00A6375B" w14:paraId="3B181F78" w14:textId="77777777" w:rsidTr="001074A8">
        <w:trPr>
          <w:cantSplit/>
          <w:jc w:val="right"/>
        </w:trPr>
        <w:tc>
          <w:tcPr>
            <w:tcW w:w="567" w:type="dxa"/>
          </w:tcPr>
          <w:p w14:paraId="5C583CC4" w14:textId="77777777" w:rsidR="001074A8" w:rsidRPr="00A6375B" w:rsidRDefault="001074A8" w:rsidP="000F6F8C">
            <w:pPr>
              <w:widowControl w:val="0"/>
              <w:numPr>
                <w:ilvl w:val="0"/>
                <w:numId w:val="7"/>
              </w:numPr>
              <w:spacing w:before="60" w:after="60" w:line="240" w:lineRule="auto"/>
              <w:jc w:val="center"/>
              <w:rPr>
                <w:sz w:val="20"/>
                <w:szCs w:val="20"/>
                <w:rtl/>
              </w:rPr>
            </w:pPr>
          </w:p>
        </w:tc>
        <w:tc>
          <w:tcPr>
            <w:tcW w:w="1134" w:type="dxa"/>
          </w:tcPr>
          <w:p w14:paraId="4020129B" w14:textId="1A0B7AF0"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_</w:instrText>
            </w:r>
            <w:r w:rsidRPr="00A6375B">
              <w:rPr>
                <w:sz w:val="20"/>
                <w:szCs w:val="20"/>
              </w:rPr>
              <w:instrText>Ref383425067 \n \h</w:instrText>
            </w:r>
            <w:r w:rsidRPr="00A6375B">
              <w:rPr>
                <w:sz w:val="20"/>
                <w:szCs w:val="20"/>
                <w:rtl/>
              </w:rPr>
              <w:instrText xml:space="preserve"> </w:instrText>
            </w:r>
            <w:r w:rsidR="001E7ECA" w:rsidRPr="00A6375B">
              <w:rPr>
                <w:sz w:val="20"/>
                <w:szCs w:val="20"/>
                <w:rtl/>
              </w:rPr>
              <w:instrText xml:space="preserve"> \* </w:instrText>
            </w:r>
            <w:r w:rsidR="001E7ECA" w:rsidRPr="00A6375B">
              <w:rPr>
                <w:sz w:val="20"/>
                <w:szCs w:val="20"/>
              </w:rPr>
              <w:instrText>MERGEFORMAT</w:instrText>
            </w:r>
            <w:r w:rsidR="001E7ECA" w:rsidRPr="00A6375B">
              <w:rPr>
                <w:sz w:val="20"/>
                <w:szCs w:val="20"/>
                <w:rtl/>
              </w:rPr>
              <w:instrText xml:space="preserve"> </w:instrText>
            </w:r>
            <w:r w:rsidRPr="00A6375B">
              <w:rPr>
                <w:sz w:val="20"/>
                <w:szCs w:val="20"/>
                <w:rtl/>
              </w:rPr>
            </w:r>
            <w:r w:rsidRPr="00A6375B">
              <w:rPr>
                <w:sz w:val="20"/>
                <w:szCs w:val="20"/>
                <w:rtl/>
              </w:rPr>
              <w:fldChar w:fldCharType="separate"/>
            </w:r>
            <w:r w:rsidR="0099204D">
              <w:rPr>
                <w:sz w:val="20"/>
                <w:szCs w:val="20"/>
                <w:cs/>
              </w:rPr>
              <w:t>‎</w:t>
            </w:r>
            <w:r w:rsidR="0099204D">
              <w:rPr>
                <w:sz w:val="20"/>
                <w:szCs w:val="20"/>
              </w:rPr>
              <w:t>2.1.5</w:t>
            </w:r>
            <w:r w:rsidRPr="00A6375B">
              <w:rPr>
                <w:sz w:val="20"/>
                <w:szCs w:val="20"/>
                <w:rtl/>
              </w:rPr>
              <w:fldChar w:fldCharType="end"/>
            </w:r>
          </w:p>
        </w:tc>
        <w:tc>
          <w:tcPr>
            <w:tcW w:w="6406" w:type="dxa"/>
          </w:tcPr>
          <w:p w14:paraId="29769143" w14:textId="69806A8A"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תנאי_סף_אישור_מורשי_חתימה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sz w:val="20"/>
                <w:szCs w:val="20"/>
                <w:rtl/>
              </w:rPr>
              <w:t>אישור מעורך-דין</w:t>
            </w:r>
            <w:r w:rsidR="0099204D" w:rsidRPr="0099204D">
              <w:rPr>
                <w:rFonts w:hint="cs"/>
                <w:sz w:val="20"/>
                <w:szCs w:val="20"/>
                <w:rtl/>
              </w:rPr>
              <w:t xml:space="preserve"> או מרואה-חשבון</w:t>
            </w:r>
            <w:r w:rsidR="0099204D" w:rsidRPr="0099204D">
              <w:rPr>
                <w:sz w:val="20"/>
                <w:szCs w:val="20"/>
                <w:rtl/>
              </w:rPr>
              <w:t xml:space="preserve"> על שמות</w:t>
            </w:r>
            <w:r w:rsidR="0099204D" w:rsidRPr="0099204D">
              <w:rPr>
                <w:rFonts w:hint="cs"/>
                <w:sz w:val="20"/>
                <w:szCs w:val="20"/>
                <w:rtl/>
              </w:rPr>
              <w:t>יהם של</w:t>
            </w:r>
            <w:r w:rsidR="0099204D" w:rsidRPr="0099204D">
              <w:rPr>
                <w:sz w:val="20"/>
                <w:szCs w:val="20"/>
                <w:rtl/>
              </w:rPr>
              <w:t xml:space="preserve"> </w:t>
            </w:r>
            <w:proofErr w:type="spellStart"/>
            <w:r w:rsidR="0099204D" w:rsidRPr="0099204D">
              <w:rPr>
                <w:rFonts w:hint="cs"/>
                <w:sz w:val="20"/>
                <w:szCs w:val="20"/>
                <w:rtl/>
              </w:rPr>
              <w:t>מורשי</w:t>
            </w:r>
            <w:proofErr w:type="spellEnd"/>
            <w:r w:rsidR="0099204D" w:rsidRPr="0099204D">
              <w:rPr>
                <w:rFonts w:hint="cs"/>
                <w:sz w:val="20"/>
                <w:szCs w:val="20"/>
                <w:rtl/>
              </w:rPr>
              <w:t xml:space="preserve"> החתימה של </w:t>
            </w:r>
            <w:r w:rsidR="0099204D" w:rsidRPr="0099204D">
              <w:rPr>
                <w:sz w:val="20"/>
                <w:szCs w:val="20"/>
                <w:rtl/>
              </w:rPr>
              <w:t>המציע</w:t>
            </w:r>
            <w:r w:rsidRPr="00A6375B">
              <w:rPr>
                <w:sz w:val="20"/>
                <w:szCs w:val="20"/>
                <w:rtl/>
              </w:rPr>
              <w:fldChar w:fldCharType="end"/>
            </w:r>
          </w:p>
        </w:tc>
        <w:tc>
          <w:tcPr>
            <w:tcW w:w="624" w:type="dxa"/>
          </w:tcPr>
          <w:p w14:paraId="44AF7FB8" w14:textId="77777777" w:rsidR="001074A8" w:rsidRPr="00A6375B" w:rsidRDefault="001074A8" w:rsidP="00316D48">
            <w:pPr>
              <w:widowControl w:val="0"/>
              <w:spacing w:before="60" w:after="60" w:line="240" w:lineRule="auto"/>
              <w:rPr>
                <w:sz w:val="20"/>
                <w:szCs w:val="20"/>
                <w:rtl/>
              </w:rPr>
            </w:pPr>
          </w:p>
        </w:tc>
        <w:tc>
          <w:tcPr>
            <w:tcW w:w="624" w:type="dxa"/>
            <w:shd w:val="clear" w:color="auto" w:fill="auto"/>
          </w:tcPr>
          <w:p w14:paraId="1BC3A185" w14:textId="77777777" w:rsidR="001074A8" w:rsidRPr="00A6375B" w:rsidRDefault="001074A8" w:rsidP="00316D48">
            <w:pPr>
              <w:widowControl w:val="0"/>
              <w:spacing w:before="60" w:after="60" w:line="240" w:lineRule="auto"/>
              <w:rPr>
                <w:sz w:val="20"/>
                <w:szCs w:val="20"/>
                <w:rtl/>
              </w:rPr>
            </w:pPr>
          </w:p>
        </w:tc>
      </w:tr>
    </w:tbl>
    <w:p w14:paraId="30786D5E" w14:textId="77777777" w:rsidR="00691F04" w:rsidRPr="00A6375B" w:rsidRDefault="00691F04" w:rsidP="00C92698">
      <w:pPr>
        <w:pStyle w:val="HNormal"/>
        <w:widowControl w:val="0"/>
        <w:rPr>
          <w:rFonts w:cs="David"/>
          <w:rtl/>
        </w:rPr>
      </w:pPr>
    </w:p>
    <w:p w14:paraId="17087E47" w14:textId="77777777" w:rsidR="00886DBB" w:rsidRPr="00A6375B" w:rsidRDefault="006E3760" w:rsidP="00C92698">
      <w:pPr>
        <w:pStyle w:val="HNormal"/>
        <w:widowControl w:val="0"/>
        <w:rPr>
          <w:rFonts w:cs="David"/>
          <w:rtl/>
        </w:rPr>
      </w:pPr>
      <w:r w:rsidRPr="00A6375B">
        <w:rPr>
          <w:rFonts w:cs="David" w:hint="cs"/>
          <w:rtl/>
        </w:rPr>
        <w:t>המציע מתבקש לצרף את המסמכים בסדר הרשום בטבלה.</w:t>
      </w:r>
    </w:p>
    <w:p w14:paraId="0B8AD4FD" w14:textId="77777777" w:rsidR="00691F04" w:rsidRPr="00A6375B" w:rsidRDefault="00691F04" w:rsidP="008B762D">
      <w:pPr>
        <w:pStyle w:val="8"/>
        <w:rPr>
          <w:rtl/>
        </w:rPr>
      </w:pPr>
      <w:bookmarkStart w:id="218" w:name="_Toc365486675"/>
      <w:bookmarkStart w:id="219" w:name="_Toc378247271"/>
      <w:bookmarkStart w:id="220" w:name="_Toc378751260"/>
      <w:bookmarkStart w:id="221" w:name="_Toc398494902"/>
      <w:r w:rsidRPr="00A6375B">
        <w:rPr>
          <w:rtl/>
        </w:rPr>
        <w:lastRenderedPageBreak/>
        <w:t xml:space="preserve">מסמכים שעל המציע </w:t>
      </w:r>
      <w:r w:rsidR="004E4CE7" w:rsidRPr="00A6375B">
        <w:rPr>
          <w:rFonts w:hint="cs"/>
          <w:rtl/>
        </w:rPr>
        <w:t xml:space="preserve">לחתום עליהם / </w:t>
      </w:r>
      <w:r w:rsidRPr="00A6375B">
        <w:rPr>
          <w:rtl/>
        </w:rPr>
        <w:t>למלא</w:t>
      </w:r>
      <w:bookmarkEnd w:id="218"/>
      <w:bookmarkEnd w:id="219"/>
      <w:bookmarkEnd w:id="220"/>
      <w:bookmarkEnd w:id="22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A6375B" w14:paraId="6C609881" w14:textId="77777777" w:rsidTr="00D44AD0">
        <w:trPr>
          <w:cantSplit/>
          <w:tblHeader/>
          <w:jc w:val="right"/>
        </w:trPr>
        <w:tc>
          <w:tcPr>
            <w:tcW w:w="1047" w:type="dxa"/>
            <w:shd w:val="pct12" w:color="auto" w:fill="auto"/>
          </w:tcPr>
          <w:p w14:paraId="6819A0A2" w14:textId="77777777" w:rsidR="00990666" w:rsidRPr="00A6375B" w:rsidRDefault="000B50C9" w:rsidP="00D44AD0">
            <w:pPr>
              <w:pStyle w:val="table1"/>
              <w:spacing w:after="0" w:line="240" w:lineRule="auto"/>
              <w:ind w:left="0"/>
              <w:rPr>
                <w:rFonts w:cs="David"/>
                <w:szCs w:val="20"/>
                <w:u w:val="none"/>
              </w:rPr>
            </w:pPr>
            <w:r w:rsidRPr="00A6375B">
              <w:rPr>
                <w:rFonts w:cs="David" w:hint="cs"/>
                <w:szCs w:val="20"/>
                <w:u w:val="none"/>
                <w:rtl/>
              </w:rPr>
              <w:t>מס.</w:t>
            </w:r>
          </w:p>
        </w:tc>
        <w:tc>
          <w:tcPr>
            <w:tcW w:w="4876" w:type="dxa"/>
            <w:shd w:val="pct12" w:color="auto" w:fill="auto"/>
          </w:tcPr>
          <w:p w14:paraId="3A3465EE" w14:textId="77777777" w:rsidR="00990666" w:rsidRPr="00A6375B" w:rsidRDefault="00990666" w:rsidP="00D44AD0">
            <w:pPr>
              <w:widowControl w:val="0"/>
              <w:spacing w:line="240" w:lineRule="auto"/>
              <w:rPr>
                <w:sz w:val="20"/>
                <w:szCs w:val="20"/>
              </w:rPr>
            </w:pPr>
            <w:r w:rsidRPr="00A6375B">
              <w:rPr>
                <w:rFonts w:hint="cs"/>
                <w:sz w:val="20"/>
                <w:szCs w:val="20"/>
                <w:rtl/>
              </w:rPr>
              <w:t>הנושא</w:t>
            </w:r>
          </w:p>
        </w:tc>
        <w:tc>
          <w:tcPr>
            <w:tcW w:w="3402" w:type="dxa"/>
            <w:shd w:val="pct12" w:color="auto" w:fill="auto"/>
          </w:tcPr>
          <w:p w14:paraId="073737B4" w14:textId="77777777" w:rsidR="00990666" w:rsidRPr="00A6375B" w:rsidRDefault="00C428A9" w:rsidP="00D44AD0">
            <w:pPr>
              <w:widowControl w:val="0"/>
              <w:spacing w:line="240" w:lineRule="auto"/>
              <w:rPr>
                <w:sz w:val="20"/>
                <w:szCs w:val="20"/>
              </w:rPr>
            </w:pPr>
            <w:r w:rsidRPr="00A6375B">
              <w:rPr>
                <w:rFonts w:hint="cs"/>
                <w:sz w:val="20"/>
                <w:szCs w:val="20"/>
                <w:rtl/>
              </w:rPr>
              <w:t>הערות</w:t>
            </w:r>
          </w:p>
        </w:tc>
      </w:tr>
      <w:tr w:rsidR="003336F8" w:rsidRPr="00A6375B" w14:paraId="5901A02F" w14:textId="77777777" w:rsidTr="00D44AD0">
        <w:trPr>
          <w:cantSplit/>
          <w:jc w:val="right"/>
        </w:trPr>
        <w:tc>
          <w:tcPr>
            <w:tcW w:w="1047" w:type="dxa"/>
          </w:tcPr>
          <w:p w14:paraId="50C77BD5" w14:textId="3627B3B5"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נספח_פירוט_השירותים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נספח</w:t>
            </w:r>
            <w:r w:rsidR="0099204D" w:rsidRPr="0099204D">
              <w:rPr>
                <w:rFonts w:hint="cs"/>
                <w:sz w:val="20"/>
                <w:szCs w:val="20"/>
                <w:rtl/>
              </w:rPr>
              <w:t xml:space="preserve"> </w:t>
            </w:r>
            <w:r w:rsidR="0099204D" w:rsidRPr="0099204D">
              <w:rPr>
                <w:sz w:val="20"/>
                <w:szCs w:val="20"/>
                <w:rtl/>
              </w:rPr>
              <w:t xml:space="preserve">1 </w:t>
            </w:r>
            <w:r w:rsidRPr="00A6375B">
              <w:rPr>
                <w:sz w:val="20"/>
                <w:szCs w:val="20"/>
                <w:rtl/>
              </w:rPr>
              <w:fldChar w:fldCharType="end"/>
            </w:r>
          </w:p>
        </w:tc>
        <w:tc>
          <w:tcPr>
            <w:tcW w:w="4876" w:type="dxa"/>
          </w:tcPr>
          <w:p w14:paraId="0FE674AC" w14:textId="2C25F4C1"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נספח_פירוט_השירותים_כותרת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השירותים הנדרשים ואופן הביצוע שלהם</w:t>
            </w:r>
            <w:r w:rsidRPr="00A6375B">
              <w:rPr>
                <w:sz w:val="20"/>
                <w:szCs w:val="20"/>
                <w:rtl/>
              </w:rPr>
              <w:fldChar w:fldCharType="end"/>
            </w:r>
          </w:p>
        </w:tc>
        <w:tc>
          <w:tcPr>
            <w:tcW w:w="3402" w:type="dxa"/>
          </w:tcPr>
          <w:p w14:paraId="1716993E" w14:textId="77777777" w:rsidR="003336F8" w:rsidRPr="00A6375B" w:rsidRDefault="003336F8" w:rsidP="003336F8">
            <w:pPr>
              <w:widowControl w:val="0"/>
              <w:spacing w:line="240" w:lineRule="auto"/>
              <w:rPr>
                <w:sz w:val="20"/>
                <w:szCs w:val="20"/>
                <w:rtl/>
              </w:rPr>
            </w:pPr>
            <w:r w:rsidRPr="00A6375B">
              <w:rPr>
                <w:rFonts w:hint="cs"/>
                <w:sz w:val="20"/>
                <w:szCs w:val="20"/>
                <w:rtl/>
              </w:rPr>
              <w:t>יש לחתום.</w:t>
            </w:r>
          </w:p>
        </w:tc>
      </w:tr>
      <w:tr w:rsidR="003336F8" w:rsidRPr="00A6375B" w14:paraId="5B5662A4" w14:textId="77777777" w:rsidTr="00D44AD0">
        <w:trPr>
          <w:cantSplit/>
          <w:jc w:val="right"/>
        </w:trPr>
        <w:tc>
          <w:tcPr>
            <w:tcW w:w="1047" w:type="dxa"/>
          </w:tcPr>
          <w:p w14:paraId="2E6B21E9" w14:textId="680DE17E"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נספח_פרטי_המציע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2 </w:t>
            </w:r>
            <w:r w:rsidRPr="00A6375B">
              <w:rPr>
                <w:sz w:val="20"/>
                <w:szCs w:val="20"/>
                <w:rtl/>
              </w:rPr>
              <w:fldChar w:fldCharType="end"/>
            </w:r>
          </w:p>
        </w:tc>
        <w:tc>
          <w:tcPr>
            <w:tcW w:w="4876" w:type="dxa"/>
          </w:tcPr>
          <w:p w14:paraId="5F00C4A1" w14:textId="5430DEA1"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rFonts w:hint="cs"/>
                <w:sz w:val="20"/>
                <w:szCs w:val="20"/>
              </w:rPr>
              <w:instrText>REF</w:instrText>
            </w:r>
            <w:r w:rsidRPr="00A6375B">
              <w:rPr>
                <w:rFonts w:hint="cs"/>
                <w:sz w:val="20"/>
                <w:szCs w:val="20"/>
                <w:rtl/>
              </w:rPr>
              <w:instrText xml:space="preserve"> נספח_פרטי_המציע_כותרת \</w:instrText>
            </w:r>
            <w:r w:rsidRPr="00A6375B">
              <w:rPr>
                <w:rFonts w:hint="cs"/>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פרטי</w:t>
            </w:r>
            <w:r w:rsidR="0099204D" w:rsidRPr="0099204D">
              <w:rPr>
                <w:sz w:val="20"/>
                <w:szCs w:val="20"/>
                <w:rtl/>
              </w:rPr>
              <w:t xml:space="preserve"> </w:t>
            </w:r>
            <w:r w:rsidR="0099204D" w:rsidRPr="0099204D">
              <w:rPr>
                <w:rFonts w:hint="eastAsia"/>
                <w:sz w:val="20"/>
                <w:szCs w:val="20"/>
                <w:rtl/>
              </w:rPr>
              <w:t>המציע</w:t>
            </w:r>
            <w:r w:rsidRPr="00A6375B">
              <w:rPr>
                <w:sz w:val="20"/>
                <w:szCs w:val="20"/>
                <w:rtl/>
              </w:rPr>
              <w:fldChar w:fldCharType="end"/>
            </w:r>
          </w:p>
        </w:tc>
        <w:tc>
          <w:tcPr>
            <w:tcW w:w="3402" w:type="dxa"/>
          </w:tcPr>
          <w:p w14:paraId="3B843E4A" w14:textId="77777777" w:rsidR="003336F8" w:rsidRPr="00A6375B" w:rsidRDefault="003336F8" w:rsidP="003336F8">
            <w:pPr>
              <w:widowControl w:val="0"/>
              <w:spacing w:line="240" w:lineRule="auto"/>
              <w:rPr>
                <w:sz w:val="20"/>
                <w:szCs w:val="20"/>
                <w:rtl/>
              </w:rPr>
            </w:pPr>
            <w:r w:rsidRPr="00A6375B">
              <w:rPr>
                <w:rFonts w:hint="cs"/>
                <w:sz w:val="20"/>
                <w:szCs w:val="20"/>
                <w:rtl/>
              </w:rPr>
              <w:t>יש למלא ולחתום.</w:t>
            </w:r>
          </w:p>
        </w:tc>
      </w:tr>
      <w:tr w:rsidR="00C96979" w:rsidRPr="00A6375B" w14:paraId="5CF0FF82" w14:textId="77777777" w:rsidTr="00D44AD0">
        <w:trPr>
          <w:cantSplit/>
          <w:jc w:val="right"/>
        </w:trPr>
        <w:tc>
          <w:tcPr>
            <w:tcW w:w="1047" w:type="dxa"/>
          </w:tcPr>
          <w:p w14:paraId="3D8E0582" w14:textId="741A3D3D" w:rsidR="00C96979" w:rsidRPr="00A6375B" w:rsidRDefault="00C96979"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נספח_הצעת_מחיר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נספח</w:t>
            </w:r>
            <w:r w:rsidR="0099204D" w:rsidRPr="0099204D">
              <w:rPr>
                <w:rFonts w:hint="cs"/>
                <w:sz w:val="20"/>
                <w:szCs w:val="20"/>
                <w:rtl/>
              </w:rPr>
              <w:t xml:space="preserve"> </w:t>
            </w:r>
            <w:r w:rsidR="0099204D" w:rsidRPr="0099204D">
              <w:rPr>
                <w:sz w:val="20"/>
                <w:szCs w:val="20"/>
                <w:rtl/>
              </w:rPr>
              <w:t xml:space="preserve">3 </w:t>
            </w:r>
            <w:r w:rsidRPr="00A6375B">
              <w:rPr>
                <w:sz w:val="20"/>
                <w:szCs w:val="20"/>
                <w:rtl/>
              </w:rPr>
              <w:fldChar w:fldCharType="end"/>
            </w:r>
          </w:p>
        </w:tc>
        <w:tc>
          <w:tcPr>
            <w:tcW w:w="4876" w:type="dxa"/>
          </w:tcPr>
          <w:p w14:paraId="0C763235" w14:textId="2DAC4CB1" w:rsidR="00C96979" w:rsidRPr="00A6375B" w:rsidRDefault="00C96979"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נספח_הצעת_מחיר_כותרת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הצעת מחיר </w:t>
            </w:r>
            <w:r w:rsidRPr="00A6375B">
              <w:rPr>
                <w:sz w:val="20"/>
                <w:szCs w:val="20"/>
                <w:rtl/>
              </w:rPr>
              <w:fldChar w:fldCharType="end"/>
            </w:r>
          </w:p>
        </w:tc>
        <w:tc>
          <w:tcPr>
            <w:tcW w:w="3402" w:type="dxa"/>
          </w:tcPr>
          <w:p w14:paraId="2D70D6E6" w14:textId="27426357" w:rsidR="00C96979" w:rsidRPr="00A6375B" w:rsidRDefault="00C96979" w:rsidP="003336F8">
            <w:pPr>
              <w:widowControl w:val="0"/>
              <w:spacing w:line="240" w:lineRule="auto"/>
              <w:rPr>
                <w:sz w:val="20"/>
                <w:szCs w:val="20"/>
                <w:rtl/>
              </w:rPr>
            </w:pPr>
            <w:r w:rsidRPr="00A6375B">
              <w:rPr>
                <w:rFonts w:hint="cs"/>
                <w:sz w:val="20"/>
                <w:szCs w:val="20"/>
                <w:rtl/>
              </w:rPr>
              <w:t>יש למלא ולחתום.</w:t>
            </w:r>
          </w:p>
        </w:tc>
      </w:tr>
      <w:tr w:rsidR="003336F8" w:rsidRPr="00A6375B" w14:paraId="696D15AC" w14:textId="77777777" w:rsidTr="00D44AD0">
        <w:trPr>
          <w:cantSplit/>
          <w:jc w:val="right"/>
        </w:trPr>
        <w:tc>
          <w:tcPr>
            <w:tcW w:w="1047" w:type="dxa"/>
          </w:tcPr>
          <w:p w14:paraId="4B47AF59" w14:textId="2B0EA50A"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נספח_עובדים_זרים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4 </w:t>
            </w:r>
            <w:r w:rsidRPr="00A6375B">
              <w:rPr>
                <w:sz w:val="20"/>
                <w:szCs w:val="20"/>
                <w:rtl/>
              </w:rPr>
              <w:fldChar w:fldCharType="end"/>
            </w:r>
          </w:p>
        </w:tc>
        <w:tc>
          <w:tcPr>
            <w:tcW w:w="4876" w:type="dxa"/>
          </w:tcPr>
          <w:p w14:paraId="181EC6EC" w14:textId="0CDF43AB" w:rsidR="003336F8" w:rsidRPr="00A6375B" w:rsidRDefault="003336F8" w:rsidP="00681E4A">
            <w:pPr>
              <w:widowControl w:val="0"/>
              <w:spacing w:line="240" w:lineRule="auto"/>
              <w:rPr>
                <w:sz w:val="20"/>
                <w:szCs w:val="20"/>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נספח_עובדים_זרים_כותרת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הצהרה</w:t>
            </w:r>
            <w:r w:rsidR="0099204D" w:rsidRPr="0099204D">
              <w:rPr>
                <w:sz w:val="20"/>
                <w:szCs w:val="20"/>
                <w:rtl/>
              </w:rPr>
              <w:t xml:space="preserve"> </w:t>
            </w:r>
            <w:r w:rsidR="0099204D" w:rsidRPr="0099204D">
              <w:rPr>
                <w:rFonts w:hint="eastAsia"/>
                <w:sz w:val="20"/>
                <w:szCs w:val="20"/>
                <w:rtl/>
              </w:rPr>
              <w:t>בדבר</w:t>
            </w:r>
            <w:r w:rsidR="0099204D" w:rsidRPr="0099204D">
              <w:rPr>
                <w:sz w:val="20"/>
                <w:szCs w:val="20"/>
                <w:rtl/>
              </w:rPr>
              <w:t xml:space="preserve"> </w:t>
            </w:r>
            <w:r w:rsidR="0099204D" w:rsidRPr="0099204D">
              <w:rPr>
                <w:rFonts w:hint="eastAsia"/>
                <w:sz w:val="20"/>
                <w:szCs w:val="20"/>
                <w:rtl/>
              </w:rPr>
              <w:t>העדר</w:t>
            </w:r>
            <w:r w:rsidR="0099204D" w:rsidRPr="0099204D">
              <w:rPr>
                <w:sz w:val="20"/>
                <w:szCs w:val="20"/>
                <w:rtl/>
              </w:rPr>
              <w:t xml:space="preserve"> </w:t>
            </w:r>
            <w:r w:rsidR="0099204D" w:rsidRPr="0099204D">
              <w:rPr>
                <w:rFonts w:hint="eastAsia"/>
                <w:sz w:val="20"/>
                <w:szCs w:val="20"/>
                <w:rtl/>
              </w:rPr>
              <w:t>הרשעות</w:t>
            </w:r>
            <w:r w:rsidR="0099204D" w:rsidRPr="0099204D">
              <w:rPr>
                <w:sz w:val="20"/>
                <w:szCs w:val="20"/>
                <w:rtl/>
              </w:rPr>
              <w:t xml:space="preserve"> </w:t>
            </w:r>
            <w:r w:rsidR="0099204D" w:rsidRPr="0099204D">
              <w:rPr>
                <w:rFonts w:hint="eastAsia"/>
                <w:sz w:val="20"/>
                <w:szCs w:val="20"/>
                <w:rtl/>
              </w:rPr>
              <w:t>בגין</w:t>
            </w:r>
            <w:r w:rsidR="0099204D" w:rsidRPr="0099204D">
              <w:rPr>
                <w:sz w:val="20"/>
                <w:szCs w:val="20"/>
                <w:rtl/>
              </w:rPr>
              <w:t xml:space="preserve"> </w:t>
            </w:r>
            <w:r w:rsidR="0099204D" w:rsidRPr="0099204D">
              <w:rPr>
                <w:rFonts w:hint="eastAsia"/>
                <w:sz w:val="20"/>
                <w:szCs w:val="20"/>
                <w:rtl/>
              </w:rPr>
              <w:t>העסקת</w:t>
            </w:r>
            <w:r w:rsidR="0099204D" w:rsidRPr="0099204D">
              <w:rPr>
                <w:sz w:val="20"/>
                <w:szCs w:val="20"/>
                <w:rtl/>
              </w:rPr>
              <w:t xml:space="preserve"> </w:t>
            </w:r>
            <w:r w:rsidR="0099204D" w:rsidRPr="0099204D">
              <w:rPr>
                <w:rFonts w:hint="eastAsia"/>
                <w:sz w:val="20"/>
                <w:szCs w:val="20"/>
                <w:rtl/>
              </w:rPr>
              <w:t>עובדים</w:t>
            </w:r>
            <w:r w:rsidR="0099204D" w:rsidRPr="0099204D">
              <w:rPr>
                <w:sz w:val="20"/>
                <w:szCs w:val="20"/>
                <w:rtl/>
              </w:rPr>
              <w:t xml:space="preserve"> </w:t>
            </w:r>
            <w:r w:rsidR="0099204D" w:rsidRPr="0099204D">
              <w:rPr>
                <w:rFonts w:hint="eastAsia"/>
                <w:sz w:val="20"/>
                <w:szCs w:val="20"/>
                <w:rtl/>
              </w:rPr>
              <w:t>זרים</w:t>
            </w:r>
            <w:r w:rsidR="0099204D" w:rsidRPr="0099204D">
              <w:rPr>
                <w:sz w:val="20"/>
                <w:szCs w:val="20"/>
                <w:rtl/>
              </w:rPr>
              <w:t xml:space="preserve"> </w:t>
            </w:r>
            <w:r w:rsidR="0099204D" w:rsidRPr="0099204D">
              <w:rPr>
                <w:rFonts w:hint="eastAsia"/>
                <w:sz w:val="20"/>
                <w:szCs w:val="20"/>
                <w:rtl/>
              </w:rPr>
              <w:t>ותשלום</w:t>
            </w:r>
            <w:r w:rsidR="0099204D" w:rsidRPr="0099204D">
              <w:rPr>
                <w:sz w:val="20"/>
                <w:szCs w:val="20"/>
                <w:rtl/>
              </w:rPr>
              <w:t xml:space="preserve"> </w:t>
            </w:r>
            <w:r w:rsidR="0099204D" w:rsidRPr="0099204D">
              <w:rPr>
                <w:rFonts w:hint="eastAsia"/>
                <w:sz w:val="20"/>
                <w:szCs w:val="20"/>
                <w:rtl/>
              </w:rPr>
              <w:t>שכר</w:t>
            </w:r>
            <w:r w:rsidR="0099204D" w:rsidRPr="0099204D">
              <w:rPr>
                <w:sz w:val="20"/>
                <w:szCs w:val="20"/>
                <w:rtl/>
              </w:rPr>
              <w:t xml:space="preserve"> </w:t>
            </w:r>
            <w:r w:rsidR="0099204D" w:rsidRPr="0099204D">
              <w:rPr>
                <w:rFonts w:hint="eastAsia"/>
                <w:sz w:val="20"/>
                <w:szCs w:val="20"/>
                <w:rtl/>
              </w:rPr>
              <w:t>מינימום</w:t>
            </w:r>
            <w:r w:rsidRPr="00A6375B">
              <w:rPr>
                <w:sz w:val="20"/>
                <w:szCs w:val="20"/>
                <w:rtl/>
              </w:rPr>
              <w:fldChar w:fldCharType="end"/>
            </w:r>
          </w:p>
        </w:tc>
        <w:tc>
          <w:tcPr>
            <w:tcW w:w="3402" w:type="dxa"/>
          </w:tcPr>
          <w:p w14:paraId="6FC1FA30" w14:textId="77777777" w:rsidR="003336F8" w:rsidRPr="00A6375B" w:rsidRDefault="003336F8" w:rsidP="003336F8">
            <w:pPr>
              <w:widowControl w:val="0"/>
              <w:spacing w:line="240" w:lineRule="auto"/>
              <w:rPr>
                <w:sz w:val="20"/>
                <w:szCs w:val="20"/>
                <w:rtl/>
              </w:rPr>
            </w:pPr>
            <w:r w:rsidRPr="00A6375B">
              <w:rPr>
                <w:rFonts w:hint="cs"/>
                <w:sz w:val="20"/>
                <w:szCs w:val="20"/>
                <w:rtl/>
              </w:rPr>
              <w:t>יש למלא ולחתום.</w:t>
            </w:r>
          </w:p>
          <w:p w14:paraId="7FA7F4F3" w14:textId="77777777" w:rsidR="003336F8" w:rsidRPr="00A6375B" w:rsidRDefault="003336F8" w:rsidP="003336F8">
            <w:pPr>
              <w:widowControl w:val="0"/>
              <w:spacing w:line="240" w:lineRule="auto"/>
              <w:rPr>
                <w:sz w:val="20"/>
                <w:szCs w:val="20"/>
              </w:rPr>
            </w:pPr>
            <w:r w:rsidRPr="00A6375B">
              <w:rPr>
                <w:rFonts w:hint="cs"/>
                <w:sz w:val="20"/>
                <w:szCs w:val="20"/>
                <w:rtl/>
              </w:rPr>
              <w:t>נדרשת חתימת עו"ד.</w:t>
            </w:r>
          </w:p>
        </w:tc>
      </w:tr>
      <w:tr w:rsidR="003336F8" w:rsidRPr="00A6375B" w14:paraId="27ADB1BE" w14:textId="77777777" w:rsidTr="00D44AD0">
        <w:trPr>
          <w:cantSplit/>
          <w:jc w:val="right"/>
        </w:trPr>
        <w:tc>
          <w:tcPr>
            <w:tcW w:w="1047" w:type="dxa"/>
          </w:tcPr>
          <w:p w14:paraId="18E54A05" w14:textId="179CE4CE"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נספח_סודיות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5 </w:t>
            </w:r>
            <w:r w:rsidRPr="00A6375B">
              <w:rPr>
                <w:sz w:val="20"/>
                <w:szCs w:val="20"/>
                <w:rtl/>
              </w:rPr>
              <w:fldChar w:fldCharType="end"/>
            </w:r>
          </w:p>
        </w:tc>
        <w:tc>
          <w:tcPr>
            <w:tcW w:w="4876" w:type="dxa"/>
          </w:tcPr>
          <w:p w14:paraId="2F554FD3" w14:textId="468C0DB8"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נספח_סודיות_כותרת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שמירת</w:t>
            </w:r>
            <w:r w:rsidR="0099204D" w:rsidRPr="0099204D">
              <w:rPr>
                <w:sz w:val="20"/>
                <w:szCs w:val="20"/>
                <w:rtl/>
              </w:rPr>
              <w:t xml:space="preserve"> </w:t>
            </w:r>
            <w:r w:rsidR="0099204D" w:rsidRPr="0099204D">
              <w:rPr>
                <w:rFonts w:hint="eastAsia"/>
                <w:sz w:val="20"/>
                <w:szCs w:val="20"/>
                <w:rtl/>
              </w:rPr>
              <w:t>סודיות</w:t>
            </w:r>
            <w:r w:rsidRPr="00A6375B">
              <w:rPr>
                <w:sz w:val="20"/>
                <w:szCs w:val="20"/>
                <w:rtl/>
              </w:rPr>
              <w:fldChar w:fldCharType="end"/>
            </w:r>
          </w:p>
        </w:tc>
        <w:tc>
          <w:tcPr>
            <w:tcW w:w="3402" w:type="dxa"/>
          </w:tcPr>
          <w:p w14:paraId="76E4195B" w14:textId="77777777" w:rsidR="003336F8" w:rsidRPr="00A6375B" w:rsidRDefault="003336F8" w:rsidP="003336F8">
            <w:pPr>
              <w:widowControl w:val="0"/>
              <w:spacing w:line="240" w:lineRule="auto"/>
              <w:rPr>
                <w:sz w:val="20"/>
                <w:szCs w:val="20"/>
                <w:rtl/>
              </w:rPr>
            </w:pPr>
            <w:r w:rsidRPr="00A6375B">
              <w:rPr>
                <w:rFonts w:hint="cs"/>
                <w:sz w:val="20"/>
                <w:szCs w:val="20"/>
                <w:rtl/>
              </w:rPr>
              <w:t>יש לחתום.</w:t>
            </w:r>
          </w:p>
        </w:tc>
      </w:tr>
      <w:tr w:rsidR="00C96979" w:rsidRPr="00A6375B" w14:paraId="5113640C" w14:textId="77777777" w:rsidTr="00D44AD0">
        <w:trPr>
          <w:cantSplit/>
          <w:jc w:val="right"/>
        </w:trPr>
        <w:tc>
          <w:tcPr>
            <w:tcW w:w="1047" w:type="dxa"/>
          </w:tcPr>
          <w:p w14:paraId="23B4D9D2" w14:textId="749E858E" w:rsidR="00C96979" w:rsidRPr="00A6375B" w:rsidRDefault="00C96979"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נספח_הצהרה_בדבר_אי_תיאום_מכרז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6 </w:t>
            </w:r>
            <w:r w:rsidRPr="00A6375B">
              <w:rPr>
                <w:sz w:val="20"/>
                <w:szCs w:val="20"/>
                <w:rtl/>
              </w:rPr>
              <w:fldChar w:fldCharType="end"/>
            </w:r>
          </w:p>
        </w:tc>
        <w:tc>
          <w:tcPr>
            <w:tcW w:w="4876" w:type="dxa"/>
          </w:tcPr>
          <w:p w14:paraId="6C15081B" w14:textId="00768E27" w:rsidR="00C96979" w:rsidRPr="00A6375B" w:rsidRDefault="00C96979" w:rsidP="00681E4A">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נספח_הצהרה_בדבר_אי_תיאום_מכרז_כותרת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הצהרה בדבר אי תיאום מכרז</w:t>
            </w:r>
            <w:r w:rsidRPr="00A6375B">
              <w:rPr>
                <w:sz w:val="20"/>
                <w:szCs w:val="20"/>
                <w:rtl/>
              </w:rPr>
              <w:fldChar w:fldCharType="end"/>
            </w:r>
          </w:p>
        </w:tc>
        <w:tc>
          <w:tcPr>
            <w:tcW w:w="3402" w:type="dxa"/>
          </w:tcPr>
          <w:p w14:paraId="04FE25BF" w14:textId="77777777" w:rsidR="00C96979" w:rsidRPr="00A6375B" w:rsidRDefault="00C96979" w:rsidP="00C96979">
            <w:pPr>
              <w:widowControl w:val="0"/>
              <w:spacing w:line="240" w:lineRule="auto"/>
              <w:rPr>
                <w:sz w:val="20"/>
                <w:szCs w:val="20"/>
                <w:rtl/>
              </w:rPr>
            </w:pPr>
            <w:r w:rsidRPr="00A6375B">
              <w:rPr>
                <w:rFonts w:hint="cs"/>
                <w:sz w:val="20"/>
                <w:szCs w:val="20"/>
                <w:rtl/>
              </w:rPr>
              <w:t>יש למלא ולחתום.</w:t>
            </w:r>
          </w:p>
          <w:p w14:paraId="7DE4E433" w14:textId="24FAB0E8" w:rsidR="00C96979" w:rsidRPr="00A6375B" w:rsidRDefault="00C96979" w:rsidP="00C96979">
            <w:pPr>
              <w:widowControl w:val="0"/>
              <w:spacing w:line="240" w:lineRule="auto"/>
              <w:rPr>
                <w:sz w:val="20"/>
                <w:szCs w:val="20"/>
                <w:rtl/>
              </w:rPr>
            </w:pPr>
            <w:r w:rsidRPr="00A6375B">
              <w:rPr>
                <w:rFonts w:hint="cs"/>
                <w:sz w:val="20"/>
                <w:szCs w:val="20"/>
                <w:rtl/>
              </w:rPr>
              <w:t>נדרשת חתימת עו"ד.</w:t>
            </w:r>
          </w:p>
        </w:tc>
      </w:tr>
      <w:tr w:rsidR="003336F8" w:rsidRPr="00A6375B" w14:paraId="524A022C" w14:textId="77777777" w:rsidTr="00D44AD0">
        <w:trPr>
          <w:cantSplit/>
          <w:jc w:val="right"/>
        </w:trPr>
        <w:tc>
          <w:tcPr>
            <w:tcW w:w="1047" w:type="dxa"/>
          </w:tcPr>
          <w:p w14:paraId="4D889F43" w14:textId="0769C8E0"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נספח_הצהרה_עמידה_בתנאי_סף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7 </w:t>
            </w:r>
            <w:r w:rsidRPr="00A6375B">
              <w:rPr>
                <w:sz w:val="20"/>
                <w:szCs w:val="20"/>
                <w:rtl/>
              </w:rPr>
              <w:fldChar w:fldCharType="end"/>
            </w:r>
          </w:p>
        </w:tc>
        <w:tc>
          <w:tcPr>
            <w:tcW w:w="4876" w:type="dxa"/>
          </w:tcPr>
          <w:p w14:paraId="0D52B3FF" w14:textId="004C001D" w:rsidR="003336F8" w:rsidRPr="00A6375B" w:rsidRDefault="003336F8" w:rsidP="00681E4A">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נספח_הצהרה_עמידה_בתנאי_סף_כותרת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הצהרה והתחייבות המציע בדבר עמידה בתנאי הסף הכלליים וניגוד עניינים</w:t>
            </w:r>
            <w:r w:rsidRPr="00A6375B">
              <w:rPr>
                <w:sz w:val="20"/>
                <w:szCs w:val="20"/>
                <w:rtl/>
              </w:rPr>
              <w:fldChar w:fldCharType="end"/>
            </w:r>
          </w:p>
        </w:tc>
        <w:tc>
          <w:tcPr>
            <w:tcW w:w="3402" w:type="dxa"/>
          </w:tcPr>
          <w:p w14:paraId="38CFEB45" w14:textId="77777777" w:rsidR="003336F8" w:rsidRPr="00A6375B" w:rsidRDefault="003336F8" w:rsidP="003336F8">
            <w:pPr>
              <w:widowControl w:val="0"/>
              <w:spacing w:line="240" w:lineRule="auto"/>
              <w:rPr>
                <w:sz w:val="20"/>
                <w:szCs w:val="20"/>
                <w:rtl/>
              </w:rPr>
            </w:pPr>
            <w:r w:rsidRPr="00A6375B">
              <w:rPr>
                <w:rFonts w:hint="cs"/>
                <w:sz w:val="20"/>
                <w:szCs w:val="20"/>
                <w:rtl/>
              </w:rPr>
              <w:t>יש למלא ולחתום.</w:t>
            </w:r>
          </w:p>
          <w:p w14:paraId="1B81814C" w14:textId="77777777" w:rsidR="003336F8" w:rsidRPr="00A6375B" w:rsidRDefault="003336F8" w:rsidP="003336F8">
            <w:pPr>
              <w:widowControl w:val="0"/>
              <w:spacing w:line="240" w:lineRule="auto"/>
              <w:rPr>
                <w:sz w:val="20"/>
                <w:szCs w:val="20"/>
                <w:rtl/>
              </w:rPr>
            </w:pPr>
            <w:r w:rsidRPr="00A6375B">
              <w:rPr>
                <w:rFonts w:hint="cs"/>
                <w:sz w:val="20"/>
                <w:szCs w:val="20"/>
                <w:rtl/>
              </w:rPr>
              <w:t>נדרשת חתימת עו"ד.</w:t>
            </w:r>
          </w:p>
        </w:tc>
      </w:tr>
      <w:tr w:rsidR="004E4CE7" w:rsidRPr="00A6375B" w14:paraId="0BCA77E7" w14:textId="77777777" w:rsidTr="00D44AD0">
        <w:trPr>
          <w:cantSplit/>
          <w:jc w:val="right"/>
        </w:trPr>
        <w:tc>
          <w:tcPr>
            <w:tcW w:w="1047" w:type="dxa"/>
          </w:tcPr>
          <w:p w14:paraId="7C422959" w14:textId="4CA4C3F0" w:rsidR="004E4CE7" w:rsidRPr="00A6375B" w:rsidRDefault="004E4CE7" w:rsidP="004E4CE7">
            <w:pPr>
              <w:widowControl w:val="0"/>
              <w:spacing w:line="240" w:lineRule="auto"/>
              <w:jc w:val="left"/>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נספח_אישור_מחזור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Pr>
                <w:rFonts w:hint="cs"/>
                <w:b/>
                <w:bCs/>
                <w:sz w:val="20"/>
                <w:szCs w:val="20"/>
                <w:rtl/>
              </w:rPr>
              <w:t>שגיאה! מקור ההפניה לא נמצא.</w:t>
            </w:r>
            <w:r w:rsidRPr="00A6375B">
              <w:rPr>
                <w:sz w:val="20"/>
                <w:szCs w:val="20"/>
                <w:rtl/>
              </w:rPr>
              <w:fldChar w:fldCharType="end"/>
            </w:r>
          </w:p>
        </w:tc>
        <w:tc>
          <w:tcPr>
            <w:tcW w:w="4876" w:type="dxa"/>
          </w:tcPr>
          <w:p w14:paraId="11393398" w14:textId="0C7C7FAE" w:rsidR="004E4CE7" w:rsidRPr="00A6375B" w:rsidRDefault="004E4CE7" w:rsidP="00681E4A">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נספח_אישור_מחזור_כותרת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Pr>
                <w:rFonts w:hint="cs"/>
                <w:b/>
                <w:bCs/>
                <w:sz w:val="20"/>
                <w:szCs w:val="20"/>
                <w:rtl/>
              </w:rPr>
              <w:t>שגיאה! מקור ההפניה לא נמצא.</w:t>
            </w:r>
            <w:r w:rsidRPr="00A6375B">
              <w:rPr>
                <w:sz w:val="20"/>
                <w:szCs w:val="20"/>
                <w:rtl/>
              </w:rPr>
              <w:fldChar w:fldCharType="end"/>
            </w:r>
          </w:p>
        </w:tc>
        <w:tc>
          <w:tcPr>
            <w:tcW w:w="3402" w:type="dxa"/>
          </w:tcPr>
          <w:p w14:paraId="5A7D1639" w14:textId="77777777" w:rsidR="004E4CE7" w:rsidRPr="00A6375B" w:rsidRDefault="004E4CE7" w:rsidP="003336F8">
            <w:pPr>
              <w:pStyle w:val="HNormal"/>
              <w:widowControl w:val="0"/>
              <w:spacing w:after="0"/>
              <w:jc w:val="left"/>
              <w:rPr>
                <w:rFonts w:cs="David"/>
                <w:szCs w:val="20"/>
                <w:rtl/>
              </w:rPr>
            </w:pPr>
            <w:r w:rsidRPr="00A6375B">
              <w:rPr>
                <w:rFonts w:cs="David" w:hint="cs"/>
                <w:szCs w:val="20"/>
                <w:rtl/>
              </w:rPr>
              <w:t>ימולא על ידי רואה חשבון.</w:t>
            </w:r>
          </w:p>
        </w:tc>
      </w:tr>
      <w:tr w:rsidR="003678AC" w:rsidRPr="00A6375B" w14:paraId="65A550BB" w14:textId="77777777" w:rsidTr="00D44AD0">
        <w:trPr>
          <w:cantSplit/>
          <w:jc w:val="right"/>
        </w:trPr>
        <w:tc>
          <w:tcPr>
            <w:tcW w:w="1047" w:type="dxa"/>
          </w:tcPr>
          <w:p w14:paraId="7166A1AC" w14:textId="3201582A" w:rsidR="003678AC" w:rsidRPr="00A6375B" w:rsidRDefault="003678AC"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נספח_הרשעות_פליליות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8 </w:t>
            </w:r>
            <w:r w:rsidRPr="00A6375B">
              <w:rPr>
                <w:sz w:val="20"/>
                <w:szCs w:val="20"/>
                <w:rtl/>
              </w:rPr>
              <w:fldChar w:fldCharType="end"/>
            </w:r>
          </w:p>
        </w:tc>
        <w:tc>
          <w:tcPr>
            <w:tcW w:w="4876" w:type="dxa"/>
          </w:tcPr>
          <w:p w14:paraId="09552BA3" w14:textId="51B707F3" w:rsidR="003678AC" w:rsidRPr="00A6375B" w:rsidRDefault="003678AC" w:rsidP="003678AC">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נספח_הרשעות_פליליות_כותרת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הצהרה</w:t>
            </w:r>
            <w:r w:rsidR="0099204D" w:rsidRPr="0099204D">
              <w:rPr>
                <w:rFonts w:hint="cs"/>
                <w:sz w:val="20"/>
                <w:szCs w:val="20"/>
                <w:rtl/>
              </w:rPr>
              <w:t xml:space="preserve"> </w:t>
            </w:r>
            <w:r w:rsidR="0099204D" w:rsidRPr="0099204D">
              <w:rPr>
                <w:rFonts w:hint="eastAsia"/>
                <w:sz w:val="20"/>
                <w:szCs w:val="20"/>
                <w:rtl/>
              </w:rPr>
              <w:t>על</w:t>
            </w:r>
            <w:r w:rsidR="0099204D" w:rsidRPr="0099204D">
              <w:rPr>
                <w:rFonts w:hint="cs"/>
                <w:sz w:val="20"/>
                <w:szCs w:val="20"/>
                <w:rtl/>
              </w:rPr>
              <w:t xml:space="preserve"> </w:t>
            </w:r>
            <w:r w:rsidR="0099204D" w:rsidRPr="0099204D">
              <w:rPr>
                <w:rFonts w:hint="eastAsia"/>
                <w:sz w:val="20"/>
                <w:szCs w:val="20"/>
                <w:rtl/>
              </w:rPr>
              <w:t>היעדר</w:t>
            </w:r>
            <w:r w:rsidR="0099204D" w:rsidRPr="0099204D">
              <w:rPr>
                <w:rFonts w:hint="cs"/>
                <w:sz w:val="20"/>
                <w:szCs w:val="20"/>
                <w:rtl/>
              </w:rPr>
              <w:t xml:space="preserve"> </w:t>
            </w:r>
            <w:r w:rsidR="0099204D" w:rsidRPr="0099204D">
              <w:rPr>
                <w:rFonts w:hint="eastAsia"/>
                <w:sz w:val="20"/>
                <w:szCs w:val="20"/>
                <w:rtl/>
              </w:rPr>
              <w:t>הרשעות</w:t>
            </w:r>
            <w:r w:rsidR="0099204D" w:rsidRPr="0099204D">
              <w:rPr>
                <w:rFonts w:hint="cs"/>
                <w:sz w:val="20"/>
                <w:szCs w:val="20"/>
                <w:rtl/>
              </w:rPr>
              <w:t xml:space="preserve"> </w:t>
            </w:r>
            <w:r w:rsidR="0099204D" w:rsidRPr="0099204D">
              <w:rPr>
                <w:rFonts w:hint="eastAsia"/>
                <w:sz w:val="20"/>
                <w:szCs w:val="20"/>
                <w:rtl/>
              </w:rPr>
              <w:t>פליליות</w:t>
            </w:r>
            <w:r w:rsidRPr="00A6375B">
              <w:rPr>
                <w:sz w:val="20"/>
                <w:szCs w:val="20"/>
                <w:rtl/>
              </w:rPr>
              <w:fldChar w:fldCharType="end"/>
            </w:r>
          </w:p>
        </w:tc>
        <w:tc>
          <w:tcPr>
            <w:tcW w:w="3402" w:type="dxa"/>
          </w:tcPr>
          <w:p w14:paraId="2377D246" w14:textId="77777777" w:rsidR="003678AC" w:rsidRPr="00A6375B" w:rsidRDefault="003678AC" w:rsidP="003678AC">
            <w:pPr>
              <w:widowControl w:val="0"/>
              <w:spacing w:line="240" w:lineRule="auto"/>
              <w:rPr>
                <w:sz w:val="20"/>
                <w:szCs w:val="20"/>
                <w:rtl/>
              </w:rPr>
            </w:pPr>
            <w:r w:rsidRPr="00A6375B">
              <w:rPr>
                <w:rFonts w:hint="cs"/>
                <w:sz w:val="20"/>
                <w:szCs w:val="20"/>
                <w:rtl/>
              </w:rPr>
              <w:t>יש למלא ולחתום.</w:t>
            </w:r>
          </w:p>
          <w:p w14:paraId="46CA9AE6" w14:textId="77777777" w:rsidR="003678AC" w:rsidRPr="00A6375B" w:rsidRDefault="003678AC" w:rsidP="003678AC">
            <w:pPr>
              <w:widowControl w:val="0"/>
              <w:spacing w:line="240" w:lineRule="auto"/>
              <w:rPr>
                <w:sz w:val="20"/>
                <w:szCs w:val="20"/>
                <w:rtl/>
              </w:rPr>
            </w:pPr>
            <w:r w:rsidRPr="00A6375B">
              <w:rPr>
                <w:rFonts w:hint="cs"/>
                <w:sz w:val="20"/>
                <w:szCs w:val="20"/>
                <w:rtl/>
              </w:rPr>
              <w:t>נדרשת חתימת עו"ד.</w:t>
            </w:r>
          </w:p>
        </w:tc>
      </w:tr>
      <w:tr w:rsidR="003678AC" w:rsidRPr="00A6375B" w14:paraId="1F9A0ADC" w14:textId="77777777" w:rsidTr="00D44AD0">
        <w:trPr>
          <w:cantSplit/>
          <w:jc w:val="right"/>
        </w:trPr>
        <w:tc>
          <w:tcPr>
            <w:tcW w:w="1047" w:type="dxa"/>
          </w:tcPr>
          <w:p w14:paraId="1216F459" w14:textId="4F8F50D1" w:rsidR="003678AC" w:rsidRPr="00A6375B" w:rsidRDefault="003678AC"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נספח_תוכנות_מקור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9 </w:t>
            </w:r>
            <w:r w:rsidRPr="00A6375B">
              <w:rPr>
                <w:sz w:val="20"/>
                <w:szCs w:val="20"/>
                <w:rtl/>
              </w:rPr>
              <w:fldChar w:fldCharType="end"/>
            </w:r>
          </w:p>
        </w:tc>
        <w:tc>
          <w:tcPr>
            <w:tcW w:w="4876" w:type="dxa"/>
          </w:tcPr>
          <w:p w14:paraId="15A8A8B7" w14:textId="481C4BA6" w:rsidR="003678AC" w:rsidRPr="00A6375B" w:rsidRDefault="003678AC" w:rsidP="003678AC">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נספח_תוכנות_מקור_כותרת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sz w:val="20"/>
                <w:szCs w:val="20"/>
                <w:rtl/>
              </w:rPr>
              <w:t>הצהרה בדבר שימוש בתוכנות מקור</w:t>
            </w:r>
            <w:r w:rsidRPr="00A6375B">
              <w:rPr>
                <w:sz w:val="20"/>
                <w:szCs w:val="20"/>
                <w:rtl/>
              </w:rPr>
              <w:fldChar w:fldCharType="end"/>
            </w:r>
          </w:p>
        </w:tc>
        <w:tc>
          <w:tcPr>
            <w:tcW w:w="3402" w:type="dxa"/>
          </w:tcPr>
          <w:p w14:paraId="025D38AB" w14:textId="77777777" w:rsidR="003678AC" w:rsidRPr="00A6375B" w:rsidRDefault="003678AC" w:rsidP="003678AC">
            <w:pPr>
              <w:widowControl w:val="0"/>
              <w:spacing w:line="240" w:lineRule="auto"/>
              <w:rPr>
                <w:sz w:val="20"/>
                <w:szCs w:val="20"/>
                <w:rtl/>
              </w:rPr>
            </w:pPr>
            <w:r w:rsidRPr="00A6375B">
              <w:rPr>
                <w:rFonts w:hint="cs"/>
                <w:sz w:val="20"/>
                <w:szCs w:val="20"/>
                <w:rtl/>
              </w:rPr>
              <w:t>יש למלא ולחתום.</w:t>
            </w:r>
          </w:p>
          <w:p w14:paraId="4D53B6D6" w14:textId="77777777" w:rsidR="003678AC" w:rsidRPr="00A6375B" w:rsidRDefault="003678AC" w:rsidP="003678AC">
            <w:pPr>
              <w:widowControl w:val="0"/>
              <w:spacing w:line="240" w:lineRule="auto"/>
              <w:rPr>
                <w:sz w:val="20"/>
                <w:szCs w:val="20"/>
                <w:rtl/>
              </w:rPr>
            </w:pPr>
            <w:r w:rsidRPr="00A6375B">
              <w:rPr>
                <w:rFonts w:hint="cs"/>
                <w:sz w:val="20"/>
                <w:szCs w:val="20"/>
                <w:rtl/>
              </w:rPr>
              <w:t>נדרשת חתימת עו"ד.</w:t>
            </w:r>
          </w:p>
        </w:tc>
      </w:tr>
      <w:tr w:rsidR="003336F8" w:rsidRPr="00A6375B" w14:paraId="41466FBC" w14:textId="77777777" w:rsidTr="00D44AD0">
        <w:trPr>
          <w:cantSplit/>
          <w:jc w:val="right"/>
        </w:trPr>
        <w:tc>
          <w:tcPr>
            <w:tcW w:w="1047" w:type="dxa"/>
          </w:tcPr>
          <w:p w14:paraId="739F5F9A" w14:textId="09AADE97"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נספח_ניסיון_מציע_וצוות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10  </w:t>
            </w:r>
            <w:r w:rsidRPr="00A6375B">
              <w:rPr>
                <w:sz w:val="20"/>
                <w:szCs w:val="20"/>
                <w:rtl/>
              </w:rPr>
              <w:fldChar w:fldCharType="end"/>
            </w:r>
          </w:p>
        </w:tc>
        <w:tc>
          <w:tcPr>
            <w:tcW w:w="4876" w:type="dxa"/>
          </w:tcPr>
          <w:p w14:paraId="4423944D" w14:textId="6D3FA242" w:rsidR="003336F8" w:rsidRPr="00A6375B" w:rsidRDefault="003336F8" w:rsidP="003678AC">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נספח_ניסיון_מציע_וצוות_כותרת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ניסיון</w:t>
            </w:r>
            <w:r w:rsidR="0099204D" w:rsidRPr="0099204D">
              <w:rPr>
                <w:sz w:val="20"/>
                <w:szCs w:val="20"/>
                <w:rtl/>
              </w:rPr>
              <w:t xml:space="preserve"> </w:t>
            </w:r>
            <w:r w:rsidR="0099204D" w:rsidRPr="0099204D">
              <w:rPr>
                <w:rFonts w:hint="eastAsia"/>
                <w:sz w:val="20"/>
                <w:szCs w:val="20"/>
                <w:rtl/>
              </w:rPr>
              <w:t>המציע</w:t>
            </w:r>
            <w:r w:rsidR="0099204D" w:rsidRPr="0099204D">
              <w:rPr>
                <w:sz w:val="20"/>
                <w:szCs w:val="20"/>
                <w:rtl/>
              </w:rPr>
              <w:t xml:space="preserve"> </w:t>
            </w:r>
            <w:r w:rsidR="0099204D" w:rsidRPr="0099204D">
              <w:rPr>
                <w:rFonts w:hint="cs"/>
                <w:sz w:val="20"/>
                <w:szCs w:val="20"/>
                <w:rtl/>
              </w:rPr>
              <w:t xml:space="preserve">והמלצות </w:t>
            </w:r>
            <w:r w:rsidR="0099204D" w:rsidRPr="0099204D">
              <w:rPr>
                <w:rFonts w:hint="eastAsia"/>
                <w:sz w:val="20"/>
                <w:szCs w:val="20"/>
                <w:rtl/>
              </w:rPr>
              <w:t>לבדיקת</w:t>
            </w:r>
            <w:r w:rsidR="0099204D" w:rsidRPr="0099204D">
              <w:rPr>
                <w:sz w:val="20"/>
                <w:szCs w:val="20"/>
                <w:rtl/>
              </w:rPr>
              <w:t xml:space="preserve"> </w:t>
            </w:r>
            <w:r w:rsidR="0099204D" w:rsidRPr="0099204D">
              <w:rPr>
                <w:rFonts w:hint="eastAsia"/>
                <w:sz w:val="20"/>
                <w:szCs w:val="20"/>
                <w:rtl/>
              </w:rPr>
              <w:t>עמידה</w:t>
            </w:r>
            <w:r w:rsidR="0099204D" w:rsidRPr="0099204D">
              <w:rPr>
                <w:sz w:val="20"/>
                <w:szCs w:val="20"/>
                <w:rtl/>
              </w:rPr>
              <w:t xml:space="preserve"> </w:t>
            </w:r>
            <w:r w:rsidR="0099204D" w:rsidRPr="0099204D">
              <w:rPr>
                <w:rFonts w:hint="eastAsia"/>
                <w:sz w:val="20"/>
                <w:szCs w:val="20"/>
                <w:rtl/>
              </w:rPr>
              <w:t>בתנאי</w:t>
            </w:r>
            <w:r w:rsidR="0099204D" w:rsidRPr="0099204D">
              <w:rPr>
                <w:sz w:val="20"/>
                <w:szCs w:val="20"/>
                <w:rtl/>
              </w:rPr>
              <w:t xml:space="preserve"> </w:t>
            </w:r>
            <w:r w:rsidR="0099204D" w:rsidRPr="0099204D">
              <w:rPr>
                <w:rFonts w:hint="eastAsia"/>
                <w:sz w:val="20"/>
                <w:szCs w:val="20"/>
                <w:rtl/>
              </w:rPr>
              <w:t>הסף</w:t>
            </w:r>
            <w:r w:rsidR="0099204D" w:rsidRPr="0099204D">
              <w:rPr>
                <w:sz w:val="20"/>
                <w:szCs w:val="20"/>
                <w:rtl/>
              </w:rPr>
              <w:t xml:space="preserve"> </w:t>
            </w:r>
            <w:r w:rsidR="0099204D" w:rsidRPr="0099204D">
              <w:rPr>
                <w:rFonts w:hint="eastAsia"/>
                <w:sz w:val="20"/>
                <w:szCs w:val="20"/>
                <w:rtl/>
              </w:rPr>
              <w:t>ו</w:t>
            </w:r>
            <w:r w:rsidR="0099204D" w:rsidRPr="0099204D">
              <w:rPr>
                <w:rFonts w:hint="cs"/>
                <w:sz w:val="20"/>
                <w:szCs w:val="20"/>
                <w:rtl/>
              </w:rPr>
              <w:t>הענקה של ציוני איכות</w:t>
            </w:r>
            <w:r w:rsidRPr="00A6375B">
              <w:rPr>
                <w:sz w:val="20"/>
                <w:szCs w:val="20"/>
                <w:rtl/>
              </w:rPr>
              <w:fldChar w:fldCharType="end"/>
            </w:r>
          </w:p>
        </w:tc>
        <w:tc>
          <w:tcPr>
            <w:tcW w:w="3402" w:type="dxa"/>
          </w:tcPr>
          <w:p w14:paraId="23FD2378" w14:textId="77777777" w:rsidR="003336F8" w:rsidRPr="00A6375B" w:rsidRDefault="003336F8" w:rsidP="003336F8">
            <w:pPr>
              <w:widowControl w:val="0"/>
              <w:spacing w:line="240" w:lineRule="auto"/>
              <w:rPr>
                <w:sz w:val="20"/>
                <w:szCs w:val="20"/>
                <w:rtl/>
              </w:rPr>
            </w:pPr>
            <w:r w:rsidRPr="00A6375B">
              <w:rPr>
                <w:rFonts w:hint="cs"/>
                <w:sz w:val="20"/>
                <w:szCs w:val="20"/>
                <w:rtl/>
              </w:rPr>
              <w:t>יש למלא ולחתום.</w:t>
            </w:r>
          </w:p>
        </w:tc>
      </w:tr>
      <w:tr w:rsidR="003336F8" w:rsidRPr="00A6375B" w14:paraId="5287B168" w14:textId="77777777" w:rsidTr="00D44AD0">
        <w:trPr>
          <w:cantSplit/>
          <w:jc w:val="right"/>
        </w:trPr>
        <w:tc>
          <w:tcPr>
            <w:tcW w:w="1047" w:type="dxa"/>
          </w:tcPr>
          <w:p w14:paraId="6C416299" w14:textId="7B58FB88" w:rsidR="003336F8" w:rsidRPr="00A6375B" w:rsidRDefault="003336F8" w:rsidP="003336F8">
            <w:pPr>
              <w:widowControl w:val="0"/>
              <w:overflowPunct w:val="0"/>
              <w:autoSpaceDE w:val="0"/>
              <w:autoSpaceDN w:val="0"/>
              <w:adjustRightInd w:val="0"/>
              <w:spacing w:line="240" w:lineRule="auto"/>
              <w:textAlignment w:val="baseline"/>
              <w:rPr>
                <w:sz w:val="20"/>
                <w:szCs w:val="20"/>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נספח_חלקים_חסויים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ascii="Times New Roman Bold" w:hAnsi="Times New Roman Bold" w:hint="eastAsia"/>
                <w:sz w:val="20"/>
                <w:szCs w:val="20"/>
                <w:rtl/>
              </w:rPr>
              <w:t>נספח</w:t>
            </w:r>
            <w:r w:rsidR="0099204D" w:rsidRPr="0099204D">
              <w:rPr>
                <w:rFonts w:ascii="Times New Roman Bold" w:hAnsi="Times New Roman Bold" w:hint="cs"/>
                <w:sz w:val="20"/>
                <w:szCs w:val="20"/>
                <w:rtl/>
              </w:rPr>
              <w:t xml:space="preserve"> </w:t>
            </w:r>
            <w:r w:rsidR="0099204D" w:rsidRPr="0099204D">
              <w:rPr>
                <w:sz w:val="20"/>
                <w:szCs w:val="20"/>
                <w:rtl/>
              </w:rPr>
              <w:t xml:space="preserve">11 </w:t>
            </w:r>
            <w:r w:rsidRPr="00A6375B">
              <w:rPr>
                <w:sz w:val="20"/>
                <w:szCs w:val="20"/>
                <w:rtl/>
              </w:rPr>
              <w:fldChar w:fldCharType="end"/>
            </w:r>
          </w:p>
        </w:tc>
        <w:tc>
          <w:tcPr>
            <w:tcW w:w="4876" w:type="dxa"/>
          </w:tcPr>
          <w:p w14:paraId="237073EE" w14:textId="35567763"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נספח_חלקים_חסויים_כותרת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חלקים</w:t>
            </w:r>
            <w:r w:rsidR="0099204D" w:rsidRPr="0099204D">
              <w:rPr>
                <w:sz w:val="20"/>
                <w:szCs w:val="20"/>
                <w:rtl/>
              </w:rPr>
              <w:t xml:space="preserve"> </w:t>
            </w:r>
            <w:r w:rsidR="0099204D" w:rsidRPr="0099204D">
              <w:rPr>
                <w:rFonts w:hint="eastAsia"/>
                <w:sz w:val="20"/>
                <w:szCs w:val="20"/>
                <w:rtl/>
              </w:rPr>
              <w:t>חסויים</w:t>
            </w:r>
            <w:r w:rsidR="0099204D" w:rsidRPr="0099204D">
              <w:rPr>
                <w:sz w:val="20"/>
                <w:szCs w:val="20"/>
                <w:rtl/>
              </w:rPr>
              <w:t xml:space="preserve"> </w:t>
            </w:r>
            <w:r w:rsidR="0099204D" w:rsidRPr="0099204D">
              <w:rPr>
                <w:rFonts w:hint="eastAsia"/>
                <w:sz w:val="20"/>
                <w:szCs w:val="20"/>
                <w:rtl/>
              </w:rPr>
              <w:t>בהצעה</w:t>
            </w:r>
            <w:r w:rsidRPr="00A6375B">
              <w:rPr>
                <w:sz w:val="20"/>
                <w:szCs w:val="20"/>
                <w:rtl/>
              </w:rPr>
              <w:fldChar w:fldCharType="end"/>
            </w:r>
          </w:p>
        </w:tc>
        <w:tc>
          <w:tcPr>
            <w:tcW w:w="3402" w:type="dxa"/>
          </w:tcPr>
          <w:p w14:paraId="2C1C3E1D" w14:textId="77777777" w:rsidR="003336F8" w:rsidRPr="00A6375B" w:rsidRDefault="003336F8" w:rsidP="003336F8">
            <w:pPr>
              <w:widowControl w:val="0"/>
              <w:spacing w:line="240" w:lineRule="auto"/>
              <w:rPr>
                <w:sz w:val="20"/>
                <w:szCs w:val="20"/>
                <w:rtl/>
              </w:rPr>
            </w:pPr>
            <w:r w:rsidRPr="00A6375B">
              <w:rPr>
                <w:rFonts w:hint="cs"/>
                <w:sz w:val="20"/>
                <w:szCs w:val="20"/>
                <w:rtl/>
              </w:rPr>
              <w:t>יש למלא ולחתום.</w:t>
            </w:r>
          </w:p>
        </w:tc>
      </w:tr>
      <w:tr w:rsidR="003336F8" w:rsidRPr="00A6375B" w14:paraId="6FE237C1" w14:textId="77777777" w:rsidTr="00D44AD0">
        <w:trPr>
          <w:cantSplit/>
          <w:trHeight w:val="51"/>
          <w:jc w:val="right"/>
        </w:trPr>
        <w:tc>
          <w:tcPr>
            <w:tcW w:w="1047" w:type="dxa"/>
          </w:tcPr>
          <w:p w14:paraId="3AADB893" w14:textId="02D9EE64" w:rsidR="003336F8" w:rsidRPr="00A6375B" w:rsidRDefault="003336F8" w:rsidP="003336F8">
            <w:pPr>
              <w:widowControl w:val="0"/>
              <w:overflowPunct w:val="0"/>
              <w:autoSpaceDE w:val="0"/>
              <w:autoSpaceDN w:val="0"/>
              <w:adjustRightInd w:val="0"/>
              <w:spacing w:line="240" w:lineRule="auto"/>
              <w:textAlignment w:val="baseline"/>
              <w:rPr>
                <w:sz w:val="20"/>
                <w:szCs w:val="20"/>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נספח_ערבות_ביצוע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ascii="Times New Roman Bold" w:hAnsi="Times New Roman Bold" w:hint="eastAsia"/>
                <w:sz w:val="20"/>
                <w:szCs w:val="20"/>
                <w:rtl/>
              </w:rPr>
              <w:t>נספח</w:t>
            </w:r>
            <w:r w:rsidR="0099204D" w:rsidRPr="0099204D">
              <w:rPr>
                <w:rFonts w:ascii="Times New Roman Bold" w:hAnsi="Times New Roman Bold" w:hint="cs"/>
                <w:sz w:val="20"/>
                <w:szCs w:val="20"/>
                <w:rtl/>
              </w:rPr>
              <w:t xml:space="preserve"> </w:t>
            </w:r>
            <w:r w:rsidR="0099204D" w:rsidRPr="0099204D">
              <w:rPr>
                <w:sz w:val="20"/>
                <w:szCs w:val="20"/>
                <w:rtl/>
              </w:rPr>
              <w:t xml:space="preserve">12 </w:t>
            </w:r>
            <w:r w:rsidRPr="00A6375B">
              <w:rPr>
                <w:sz w:val="20"/>
                <w:szCs w:val="20"/>
                <w:rtl/>
              </w:rPr>
              <w:fldChar w:fldCharType="end"/>
            </w:r>
          </w:p>
        </w:tc>
        <w:tc>
          <w:tcPr>
            <w:tcW w:w="4876" w:type="dxa"/>
          </w:tcPr>
          <w:p w14:paraId="358EB86B" w14:textId="27226C45"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נספח_ערבות_ביצוע_כותרת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כתב</w:t>
            </w:r>
            <w:r w:rsidR="0099204D" w:rsidRPr="0099204D">
              <w:rPr>
                <w:sz w:val="20"/>
                <w:szCs w:val="20"/>
                <w:rtl/>
              </w:rPr>
              <w:t xml:space="preserve"> </w:t>
            </w:r>
            <w:r w:rsidR="0099204D" w:rsidRPr="0099204D">
              <w:rPr>
                <w:rFonts w:hint="eastAsia"/>
                <w:sz w:val="20"/>
                <w:szCs w:val="20"/>
                <w:rtl/>
              </w:rPr>
              <w:t>ערבות</w:t>
            </w:r>
            <w:r w:rsidR="0099204D" w:rsidRPr="0099204D">
              <w:rPr>
                <w:sz w:val="20"/>
                <w:szCs w:val="20"/>
                <w:rtl/>
              </w:rPr>
              <w:t xml:space="preserve"> </w:t>
            </w:r>
            <w:r w:rsidR="0099204D" w:rsidRPr="0099204D">
              <w:rPr>
                <w:rFonts w:hint="eastAsia"/>
                <w:sz w:val="20"/>
                <w:szCs w:val="20"/>
                <w:rtl/>
              </w:rPr>
              <w:t>ביצוע</w:t>
            </w:r>
            <w:r w:rsidRPr="00A6375B">
              <w:rPr>
                <w:sz w:val="20"/>
                <w:szCs w:val="20"/>
                <w:rtl/>
              </w:rPr>
              <w:fldChar w:fldCharType="end"/>
            </w:r>
          </w:p>
        </w:tc>
        <w:tc>
          <w:tcPr>
            <w:tcW w:w="3402" w:type="dxa"/>
          </w:tcPr>
          <w:p w14:paraId="3F45B29E" w14:textId="77777777" w:rsidR="003336F8" w:rsidRPr="00A6375B" w:rsidRDefault="003336F8" w:rsidP="003336F8">
            <w:pPr>
              <w:widowControl w:val="0"/>
              <w:spacing w:line="240" w:lineRule="auto"/>
              <w:rPr>
                <w:sz w:val="20"/>
                <w:szCs w:val="20"/>
                <w:rtl/>
              </w:rPr>
            </w:pPr>
            <w:r w:rsidRPr="00A6375B">
              <w:rPr>
                <w:rFonts w:hint="cs"/>
                <w:sz w:val="20"/>
                <w:szCs w:val="20"/>
                <w:rtl/>
              </w:rPr>
              <w:t>יש לחתום.</w:t>
            </w:r>
          </w:p>
        </w:tc>
      </w:tr>
      <w:tr w:rsidR="003336F8" w:rsidRPr="00A6375B" w14:paraId="1F58A874" w14:textId="77777777" w:rsidTr="00D44AD0">
        <w:trPr>
          <w:cantSplit/>
          <w:jc w:val="right"/>
        </w:trPr>
        <w:tc>
          <w:tcPr>
            <w:tcW w:w="1047" w:type="dxa"/>
          </w:tcPr>
          <w:p w14:paraId="0FE725B4" w14:textId="002AC2F0" w:rsidR="003336F8" w:rsidRPr="00A6375B" w:rsidRDefault="003336F8" w:rsidP="003336F8">
            <w:pPr>
              <w:widowControl w:val="0"/>
              <w:overflowPunct w:val="0"/>
              <w:autoSpaceDE w:val="0"/>
              <w:autoSpaceDN w:val="0"/>
              <w:adjustRightInd w:val="0"/>
              <w:spacing w:line="240" w:lineRule="auto"/>
              <w:textAlignment w:val="baseline"/>
              <w:rPr>
                <w:sz w:val="20"/>
                <w:szCs w:val="20"/>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נספח_עמידה_בנהלים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נספח</w:t>
            </w:r>
            <w:r w:rsidR="0099204D" w:rsidRPr="0099204D">
              <w:rPr>
                <w:rFonts w:hint="cs"/>
                <w:sz w:val="20"/>
                <w:szCs w:val="20"/>
                <w:rtl/>
              </w:rPr>
              <w:t xml:space="preserve"> </w:t>
            </w:r>
            <w:r w:rsidR="0099204D" w:rsidRPr="0099204D">
              <w:rPr>
                <w:sz w:val="20"/>
                <w:szCs w:val="20"/>
                <w:rtl/>
              </w:rPr>
              <w:t xml:space="preserve">13 </w:t>
            </w:r>
            <w:r w:rsidRPr="00A6375B">
              <w:rPr>
                <w:sz w:val="20"/>
                <w:szCs w:val="20"/>
                <w:rtl/>
              </w:rPr>
              <w:fldChar w:fldCharType="end"/>
            </w:r>
          </w:p>
        </w:tc>
        <w:tc>
          <w:tcPr>
            <w:tcW w:w="4876" w:type="dxa"/>
          </w:tcPr>
          <w:p w14:paraId="319E2E21" w14:textId="39A4F3CE"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נספח_עמידה_בנהלים_כותרת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התחייבות</w:t>
            </w:r>
            <w:r w:rsidR="0099204D" w:rsidRPr="0099204D">
              <w:rPr>
                <w:sz w:val="20"/>
                <w:szCs w:val="20"/>
                <w:rtl/>
              </w:rPr>
              <w:t xml:space="preserve"> </w:t>
            </w:r>
            <w:r w:rsidR="0099204D" w:rsidRPr="0099204D">
              <w:rPr>
                <w:rFonts w:hint="eastAsia"/>
                <w:sz w:val="20"/>
                <w:szCs w:val="20"/>
                <w:rtl/>
              </w:rPr>
              <w:t>לפעול</w:t>
            </w:r>
            <w:r w:rsidR="0099204D" w:rsidRPr="0099204D">
              <w:rPr>
                <w:sz w:val="20"/>
                <w:szCs w:val="20"/>
                <w:rtl/>
              </w:rPr>
              <w:t xml:space="preserve"> </w:t>
            </w:r>
            <w:r w:rsidR="0099204D" w:rsidRPr="0099204D">
              <w:rPr>
                <w:rFonts w:hint="eastAsia"/>
                <w:sz w:val="20"/>
                <w:szCs w:val="20"/>
                <w:rtl/>
              </w:rPr>
              <w:t>בהתאם</w:t>
            </w:r>
            <w:r w:rsidR="0099204D" w:rsidRPr="0099204D">
              <w:rPr>
                <w:sz w:val="20"/>
                <w:szCs w:val="20"/>
                <w:rtl/>
              </w:rPr>
              <w:t xml:space="preserve"> </w:t>
            </w:r>
            <w:r w:rsidR="0099204D" w:rsidRPr="0099204D">
              <w:rPr>
                <w:rFonts w:hint="eastAsia"/>
                <w:sz w:val="20"/>
                <w:szCs w:val="20"/>
                <w:rtl/>
              </w:rPr>
              <w:t>לנהלי</w:t>
            </w:r>
            <w:r w:rsidR="0099204D" w:rsidRPr="0099204D">
              <w:rPr>
                <w:rFonts w:hint="cs"/>
                <w:sz w:val="20"/>
                <w:szCs w:val="20"/>
                <w:rtl/>
              </w:rPr>
              <w:t>ם</w:t>
            </w:r>
            <w:r w:rsidR="0099204D" w:rsidRPr="0099204D">
              <w:rPr>
                <w:sz w:val="20"/>
                <w:szCs w:val="20"/>
                <w:rtl/>
              </w:rPr>
              <w:t xml:space="preserve"> </w:t>
            </w:r>
            <w:r w:rsidR="0099204D" w:rsidRPr="0099204D">
              <w:rPr>
                <w:rFonts w:hint="eastAsia"/>
                <w:sz w:val="20"/>
                <w:szCs w:val="20"/>
                <w:rtl/>
              </w:rPr>
              <w:t>ולהנחיות</w:t>
            </w:r>
            <w:r w:rsidR="0099204D" w:rsidRPr="0099204D">
              <w:rPr>
                <w:sz w:val="20"/>
                <w:szCs w:val="20"/>
                <w:rtl/>
              </w:rPr>
              <w:t xml:space="preserve"> </w:t>
            </w:r>
            <w:r w:rsidR="0099204D" w:rsidRPr="0099204D">
              <w:rPr>
                <w:rFonts w:hint="eastAsia"/>
                <w:sz w:val="20"/>
                <w:szCs w:val="20"/>
                <w:rtl/>
              </w:rPr>
              <w:t>המשרד</w:t>
            </w:r>
            <w:r w:rsidRPr="00A6375B">
              <w:rPr>
                <w:sz w:val="20"/>
                <w:szCs w:val="20"/>
                <w:rtl/>
              </w:rPr>
              <w:fldChar w:fldCharType="end"/>
            </w:r>
          </w:p>
        </w:tc>
        <w:tc>
          <w:tcPr>
            <w:tcW w:w="3402" w:type="dxa"/>
          </w:tcPr>
          <w:p w14:paraId="1C5C6342" w14:textId="77777777" w:rsidR="003336F8" w:rsidRPr="00A6375B" w:rsidRDefault="003336F8" w:rsidP="003336F8">
            <w:pPr>
              <w:widowControl w:val="0"/>
              <w:spacing w:line="240" w:lineRule="auto"/>
              <w:rPr>
                <w:sz w:val="20"/>
                <w:szCs w:val="20"/>
                <w:rtl/>
              </w:rPr>
            </w:pPr>
            <w:r w:rsidRPr="00A6375B">
              <w:rPr>
                <w:rFonts w:hint="cs"/>
                <w:sz w:val="20"/>
                <w:szCs w:val="20"/>
                <w:rtl/>
              </w:rPr>
              <w:t>יש לחתום.</w:t>
            </w:r>
          </w:p>
        </w:tc>
      </w:tr>
      <w:tr w:rsidR="00C96979" w:rsidRPr="00A6375B" w14:paraId="3D753471" w14:textId="77777777" w:rsidTr="00D44AD0">
        <w:trPr>
          <w:cantSplit/>
          <w:jc w:val="right"/>
        </w:trPr>
        <w:tc>
          <w:tcPr>
            <w:tcW w:w="1047" w:type="dxa"/>
          </w:tcPr>
          <w:p w14:paraId="27433CF0" w14:textId="48A6347E" w:rsidR="00C96979" w:rsidRPr="00A6375B" w:rsidRDefault="00C96979" w:rsidP="00C96979">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נספח_פירוט_קביעת_הצמדה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נספח</w:t>
            </w:r>
            <w:r w:rsidR="0099204D" w:rsidRPr="0099204D">
              <w:rPr>
                <w:rFonts w:hint="cs"/>
                <w:sz w:val="20"/>
                <w:szCs w:val="20"/>
                <w:rtl/>
              </w:rPr>
              <w:t xml:space="preserve"> </w:t>
            </w:r>
            <w:r w:rsidR="0099204D" w:rsidRPr="0099204D">
              <w:rPr>
                <w:sz w:val="20"/>
                <w:szCs w:val="20"/>
                <w:rtl/>
              </w:rPr>
              <w:t xml:space="preserve">14 </w:t>
            </w:r>
            <w:r w:rsidRPr="00A6375B">
              <w:rPr>
                <w:sz w:val="20"/>
                <w:szCs w:val="20"/>
                <w:rtl/>
              </w:rPr>
              <w:fldChar w:fldCharType="end"/>
            </w:r>
          </w:p>
        </w:tc>
        <w:tc>
          <w:tcPr>
            <w:tcW w:w="4876" w:type="dxa"/>
          </w:tcPr>
          <w:p w14:paraId="59859203" w14:textId="3478B0EB" w:rsidR="00C96979" w:rsidRPr="00A6375B" w:rsidRDefault="00C96979" w:rsidP="00C96979">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rFonts w:hint="cs"/>
                <w:sz w:val="20"/>
                <w:szCs w:val="20"/>
              </w:rPr>
              <w:instrText>REF</w:instrText>
            </w:r>
            <w:r w:rsidRPr="00A6375B">
              <w:rPr>
                <w:rFonts w:hint="cs"/>
                <w:sz w:val="20"/>
                <w:szCs w:val="20"/>
                <w:rtl/>
              </w:rPr>
              <w:instrText xml:space="preserve"> נספח_פירוט_קביעת_הצמדה_כותרת \</w:instrText>
            </w:r>
            <w:r w:rsidRPr="00A6375B">
              <w:rPr>
                <w:rFonts w:hint="cs"/>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rFonts w:hint="eastAsia"/>
                <w:sz w:val="20"/>
                <w:szCs w:val="20"/>
                <w:rtl/>
              </w:rPr>
              <w:t>הצמדה</w:t>
            </w:r>
            <w:r w:rsidRPr="00A6375B">
              <w:rPr>
                <w:sz w:val="20"/>
                <w:szCs w:val="20"/>
                <w:rtl/>
              </w:rPr>
              <w:fldChar w:fldCharType="end"/>
            </w:r>
          </w:p>
        </w:tc>
        <w:tc>
          <w:tcPr>
            <w:tcW w:w="3402" w:type="dxa"/>
          </w:tcPr>
          <w:p w14:paraId="743F5A39" w14:textId="4804FD97" w:rsidR="00C96979" w:rsidRPr="00A6375B" w:rsidRDefault="00C96979" w:rsidP="00C96979">
            <w:pPr>
              <w:widowControl w:val="0"/>
              <w:spacing w:line="240" w:lineRule="auto"/>
              <w:rPr>
                <w:sz w:val="20"/>
                <w:szCs w:val="20"/>
                <w:rtl/>
              </w:rPr>
            </w:pPr>
            <w:r w:rsidRPr="00A6375B">
              <w:rPr>
                <w:rFonts w:hint="cs"/>
                <w:sz w:val="20"/>
                <w:szCs w:val="20"/>
                <w:rtl/>
              </w:rPr>
              <w:t>יש לחתום.</w:t>
            </w:r>
          </w:p>
        </w:tc>
      </w:tr>
      <w:tr w:rsidR="00C96979" w:rsidRPr="00A6375B" w14:paraId="7BC657B3" w14:textId="77777777" w:rsidTr="00D44AD0">
        <w:trPr>
          <w:cantSplit/>
          <w:jc w:val="right"/>
        </w:trPr>
        <w:tc>
          <w:tcPr>
            <w:tcW w:w="1047" w:type="dxa"/>
          </w:tcPr>
          <w:p w14:paraId="5469B714" w14:textId="387EA06A" w:rsidR="00C96979" w:rsidRPr="00A6375B" w:rsidRDefault="00C96979" w:rsidP="001C68ED">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נספח_הסכם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15 </w:t>
            </w:r>
            <w:r w:rsidRPr="00A6375B">
              <w:rPr>
                <w:sz w:val="20"/>
                <w:szCs w:val="20"/>
                <w:rtl/>
              </w:rPr>
              <w:fldChar w:fldCharType="end"/>
            </w:r>
          </w:p>
        </w:tc>
        <w:tc>
          <w:tcPr>
            <w:tcW w:w="4876" w:type="dxa"/>
          </w:tcPr>
          <w:p w14:paraId="76A166E9" w14:textId="6E3228B2" w:rsidR="00C96979" w:rsidRPr="00A6375B" w:rsidRDefault="00C96979" w:rsidP="0069314D">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נספח_הסכם_כותרת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הסכ</w:t>
            </w:r>
            <w:r w:rsidR="0099204D" w:rsidRPr="0099204D">
              <w:rPr>
                <w:rFonts w:hint="cs"/>
                <w:sz w:val="20"/>
                <w:szCs w:val="20"/>
                <w:rtl/>
              </w:rPr>
              <w:t>ם התקשרות</w:t>
            </w:r>
            <w:r w:rsidRPr="00A6375B">
              <w:rPr>
                <w:sz w:val="20"/>
                <w:szCs w:val="20"/>
                <w:rtl/>
              </w:rPr>
              <w:fldChar w:fldCharType="end"/>
            </w:r>
          </w:p>
        </w:tc>
        <w:tc>
          <w:tcPr>
            <w:tcW w:w="3402" w:type="dxa"/>
          </w:tcPr>
          <w:p w14:paraId="28F5E105" w14:textId="5FB3BA68" w:rsidR="00C96979" w:rsidRPr="00A6375B" w:rsidRDefault="00C96979" w:rsidP="00C96979">
            <w:pPr>
              <w:widowControl w:val="0"/>
              <w:spacing w:line="240" w:lineRule="auto"/>
              <w:rPr>
                <w:sz w:val="20"/>
                <w:szCs w:val="20"/>
                <w:rtl/>
              </w:rPr>
            </w:pPr>
            <w:r w:rsidRPr="00A6375B">
              <w:rPr>
                <w:rFonts w:hint="cs"/>
                <w:sz w:val="20"/>
                <w:szCs w:val="20"/>
                <w:rtl/>
              </w:rPr>
              <w:t>יש לחתום.</w:t>
            </w:r>
          </w:p>
        </w:tc>
      </w:tr>
    </w:tbl>
    <w:p w14:paraId="031F7AE6" w14:textId="77777777" w:rsidR="00316D48" w:rsidRPr="00A6375B" w:rsidRDefault="00316D48" w:rsidP="00316D48">
      <w:pPr>
        <w:pStyle w:val="HNormal"/>
        <w:widowControl w:val="0"/>
        <w:rPr>
          <w:rFonts w:cs="David"/>
          <w:noProof w:val="0"/>
          <w:szCs w:val="20"/>
          <w:rtl/>
        </w:rPr>
      </w:pPr>
      <w:bookmarkStart w:id="222" w:name="_Ref382520948"/>
      <w:bookmarkStart w:id="223" w:name="_Toc285980552"/>
      <w:bookmarkStart w:id="224" w:name="_Toc378247286"/>
      <w:bookmarkStart w:id="225" w:name="_Toc378751275"/>
      <w:bookmarkStart w:id="226" w:name="_Toc365486689"/>
      <w:bookmarkStart w:id="227" w:name="_Ref382489499"/>
      <w:bookmarkStart w:id="228" w:name="_Toc285980546"/>
      <w:bookmarkStart w:id="229" w:name="_Toc378247272"/>
      <w:bookmarkStart w:id="230" w:name="_Toc378751261"/>
      <w:bookmarkStart w:id="231" w:name="_Toc365486676"/>
    </w:p>
    <w:p w14:paraId="69BA693F" w14:textId="77777777" w:rsidR="00316D48" w:rsidRPr="00A6375B" w:rsidRDefault="00316D48" w:rsidP="00316D48">
      <w:pPr>
        <w:pStyle w:val="HNormal"/>
        <w:widowControl w:val="0"/>
        <w:rPr>
          <w:rFonts w:cs="David"/>
          <w:rtl/>
        </w:rPr>
      </w:pPr>
      <w:r w:rsidRPr="00A6375B">
        <w:rPr>
          <w:rFonts w:cs="David" w:hint="cs"/>
          <w:rtl/>
        </w:rPr>
        <w:t>המציע מתבקש לצרף את המסמכים בסדר הרשום בטבלה.</w:t>
      </w:r>
    </w:p>
    <w:p w14:paraId="2F648FB9" w14:textId="77777777" w:rsidR="003336F8" w:rsidRPr="00A6375B" w:rsidRDefault="00316D48" w:rsidP="00D44AD0">
      <w:pPr>
        <w:widowControl w:val="0"/>
        <w:tabs>
          <w:tab w:val="left" w:pos="1167"/>
          <w:tab w:val="left" w:pos="6043"/>
        </w:tabs>
        <w:spacing w:line="240" w:lineRule="auto"/>
        <w:ind w:left="120"/>
        <w:jc w:val="left"/>
        <w:rPr>
          <w:sz w:val="20"/>
          <w:szCs w:val="20"/>
          <w:rtl/>
        </w:rPr>
      </w:pPr>
      <w:r w:rsidRPr="00A6375B">
        <w:rPr>
          <w:sz w:val="20"/>
          <w:szCs w:val="20"/>
          <w:rtl/>
        </w:rPr>
        <w:tab/>
      </w:r>
    </w:p>
    <w:p w14:paraId="3FEA8406" w14:textId="77777777" w:rsidR="003336F8" w:rsidRPr="00A6375B" w:rsidRDefault="003336F8">
      <w:pPr>
        <w:bidi w:val="0"/>
        <w:spacing w:line="240" w:lineRule="auto"/>
        <w:jc w:val="left"/>
        <w:rPr>
          <w:sz w:val="20"/>
          <w:szCs w:val="20"/>
        </w:rPr>
      </w:pPr>
      <w:r w:rsidRPr="00A6375B">
        <w:rPr>
          <w:sz w:val="20"/>
          <w:szCs w:val="20"/>
          <w:rtl/>
        </w:rPr>
        <w:br w:type="page"/>
      </w:r>
    </w:p>
    <w:p w14:paraId="22D7AF86" w14:textId="77777777" w:rsidR="003336F8" w:rsidRPr="00A6375B" w:rsidRDefault="003336F8" w:rsidP="003336F8">
      <w:pPr>
        <w:pStyle w:val="8"/>
        <w:rPr>
          <w:rtl/>
        </w:rPr>
      </w:pPr>
      <w:bookmarkStart w:id="232" w:name="נספח_פירוט_השירותים"/>
      <w:bookmarkStart w:id="233" w:name="_Toc398494903"/>
      <w:r w:rsidRPr="00A6375B">
        <w:rPr>
          <w:rFonts w:hint="eastAsia"/>
          <w:rtl/>
        </w:rPr>
        <w:lastRenderedPageBreak/>
        <w:t>נספח</w:t>
      </w:r>
      <w:r w:rsidRPr="00A6375B">
        <w:rPr>
          <w:rFonts w:hint="cs"/>
          <w:rtl/>
        </w:rPr>
        <w:t xml:space="preserve"> </w:t>
      </w:r>
      <w:r w:rsidRPr="00A6375B">
        <w:rPr>
          <w:rtl/>
        </w:rPr>
        <w:fldChar w:fldCharType="begin"/>
      </w:r>
      <w:r w:rsidRPr="00A6375B">
        <w:rPr>
          <w:rtl/>
        </w:rPr>
        <w:instrText xml:space="preserve"> </w:instrText>
      </w:r>
      <w:r w:rsidRPr="00A6375B">
        <w:instrText>AUTONUM  \* Arabic \s</w:instrText>
      </w:r>
      <w:r w:rsidRPr="00A6375B">
        <w:rPr>
          <w:rtl/>
        </w:rPr>
        <w:instrText xml:space="preserve"> " -" </w:instrText>
      </w:r>
      <w:r w:rsidRPr="00A6375B">
        <w:rPr>
          <w:rtl/>
        </w:rPr>
        <w:fldChar w:fldCharType="end"/>
      </w:r>
      <w:bookmarkEnd w:id="232"/>
      <w:r w:rsidRPr="00A6375B">
        <w:rPr>
          <w:rtl/>
        </w:rPr>
        <w:t xml:space="preserve"> </w:t>
      </w:r>
      <w:r w:rsidRPr="00A6375B">
        <w:rPr>
          <w:rtl/>
        </w:rPr>
        <w:tab/>
      </w:r>
      <w:bookmarkStart w:id="234" w:name="נספח_פירוט_השירותים_כותרת"/>
      <w:r w:rsidRPr="00A6375B">
        <w:rPr>
          <w:rFonts w:hint="cs"/>
          <w:rtl/>
        </w:rPr>
        <w:t>השירותים הנדרשים ואופן הביצוע שלהם</w:t>
      </w:r>
      <w:bookmarkEnd w:id="233"/>
      <w:bookmarkEnd w:id="234"/>
    </w:p>
    <w:p w14:paraId="47757D3F" w14:textId="77777777" w:rsidR="00681E4A" w:rsidRPr="00A6375B" w:rsidRDefault="00681E4A" w:rsidP="00681E4A">
      <w:pPr>
        <w:rPr>
          <w:rtl/>
        </w:rPr>
      </w:pPr>
    </w:p>
    <w:p w14:paraId="0152C45D" w14:textId="77777777" w:rsidR="003336F8" w:rsidRPr="00A6375B" w:rsidRDefault="003336F8" w:rsidP="00681E4A">
      <w:pPr>
        <w:spacing w:before="360" w:after="120"/>
        <w:ind w:left="567"/>
        <w:rPr>
          <w:b/>
          <w:bCs/>
          <w:sz w:val="28"/>
          <w:szCs w:val="28"/>
          <w:u w:val="single"/>
          <w:rtl/>
        </w:rPr>
      </w:pPr>
      <w:bookmarkStart w:id="235" w:name="_Ref398324607"/>
      <w:r w:rsidRPr="00A6375B">
        <w:rPr>
          <w:rFonts w:hint="eastAsia"/>
          <w:b/>
          <w:bCs/>
          <w:sz w:val="28"/>
          <w:szCs w:val="28"/>
          <w:u w:val="single"/>
          <w:rtl/>
        </w:rPr>
        <w:t>כללי</w:t>
      </w:r>
      <w:bookmarkEnd w:id="235"/>
    </w:p>
    <w:p w14:paraId="2858905E" w14:textId="7FF4E25A" w:rsidR="00A66314" w:rsidRPr="00A6375B" w:rsidRDefault="00A66314" w:rsidP="000F6F8C">
      <w:pPr>
        <w:numPr>
          <w:ilvl w:val="1"/>
          <w:numId w:val="24"/>
        </w:numPr>
        <w:ind w:left="1134" w:hanging="567"/>
      </w:pPr>
      <w:r w:rsidRPr="00A6375B">
        <w:rPr>
          <w:rFonts w:hint="cs"/>
          <w:rtl/>
        </w:rPr>
        <w:t>השירותים הנדרשים במכרז זה עוסקים במתן ייעוץ ובניית חומר מקצועי בתחום החקלאות המשמרת בענפי החקלאות הצמחית השונים.</w:t>
      </w:r>
    </w:p>
    <w:p w14:paraId="2FAFA6B6" w14:textId="77CC4856" w:rsidR="003336F8" w:rsidRPr="00A6375B" w:rsidRDefault="00FA4C99" w:rsidP="000F6F8C">
      <w:pPr>
        <w:numPr>
          <w:ilvl w:val="1"/>
          <w:numId w:val="24"/>
        </w:numPr>
        <w:ind w:left="1134" w:hanging="567"/>
        <w:rPr>
          <w:rtl/>
        </w:rPr>
      </w:pPr>
      <w:r w:rsidRPr="00A6375B">
        <w:rPr>
          <w:rFonts w:hint="cs"/>
          <w:rtl/>
        </w:rPr>
        <w:t xml:space="preserve">הספק מתחייב לפעול עפ"י </w:t>
      </w:r>
      <w:bookmarkStart w:id="236" w:name="הנחיות_המשרד"/>
      <w:r w:rsidRPr="00A6375B">
        <w:rPr>
          <w:rFonts w:hint="cs"/>
          <w:rtl/>
        </w:rPr>
        <w:t>מדיניות והנחיות המשרד המתעדכנים מעת לעת</w:t>
      </w:r>
      <w:bookmarkEnd w:id="236"/>
      <w:r w:rsidRPr="00A6375B">
        <w:rPr>
          <w:rFonts w:hint="cs"/>
          <w:rtl/>
        </w:rPr>
        <w:t xml:space="preserve">. ההתחייבות תינתן בנוסח </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נספח_עמידה_בנהלים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eastAsia"/>
          <w:rtl/>
        </w:rPr>
        <w:t>נספח</w:t>
      </w:r>
      <w:r w:rsidR="0099204D" w:rsidRPr="00A6375B">
        <w:rPr>
          <w:rFonts w:hint="cs"/>
          <w:rtl/>
        </w:rPr>
        <w:t xml:space="preserve"> </w:t>
      </w:r>
      <w:r w:rsidR="0099204D">
        <w:rPr>
          <w:rtl/>
        </w:rPr>
        <w:t xml:space="preserve">13 </w:t>
      </w:r>
      <w:r w:rsidRPr="00A6375B">
        <w:rPr>
          <w:rtl/>
        </w:rPr>
        <w:fldChar w:fldCharType="end"/>
      </w:r>
      <w:r w:rsidRPr="00A6375B">
        <w:rPr>
          <w:rFonts w:hint="cs"/>
          <w:rtl/>
        </w:rPr>
        <w:t>.</w:t>
      </w:r>
    </w:p>
    <w:p w14:paraId="009B6FAF" w14:textId="77777777" w:rsidR="003336F8" w:rsidRPr="00A6375B" w:rsidRDefault="003336F8" w:rsidP="000F6F8C">
      <w:pPr>
        <w:numPr>
          <w:ilvl w:val="0"/>
          <w:numId w:val="26"/>
        </w:numPr>
        <w:spacing w:before="360" w:after="120"/>
        <w:ind w:left="567" w:hanging="567"/>
        <w:rPr>
          <w:b/>
          <w:bCs/>
          <w:sz w:val="28"/>
          <w:szCs w:val="28"/>
          <w:u w:val="single"/>
          <w:rtl/>
        </w:rPr>
      </w:pPr>
      <w:bookmarkStart w:id="237" w:name="_Ref398324611"/>
      <w:r w:rsidRPr="00A6375B">
        <w:rPr>
          <w:rFonts w:hint="eastAsia"/>
          <w:b/>
          <w:bCs/>
          <w:sz w:val="28"/>
          <w:szCs w:val="28"/>
          <w:u w:val="single"/>
          <w:rtl/>
        </w:rPr>
        <w:t>מקום</w:t>
      </w:r>
      <w:r w:rsidRPr="00A6375B">
        <w:rPr>
          <w:b/>
          <w:bCs/>
          <w:sz w:val="28"/>
          <w:szCs w:val="28"/>
          <w:u w:val="single"/>
          <w:rtl/>
        </w:rPr>
        <w:t xml:space="preserve"> </w:t>
      </w:r>
      <w:r w:rsidRPr="00A6375B">
        <w:rPr>
          <w:rFonts w:hint="eastAsia"/>
          <w:b/>
          <w:bCs/>
          <w:sz w:val="28"/>
          <w:szCs w:val="28"/>
          <w:u w:val="single"/>
          <w:rtl/>
        </w:rPr>
        <w:t>מתן</w:t>
      </w:r>
      <w:r w:rsidRPr="00A6375B">
        <w:rPr>
          <w:b/>
          <w:bCs/>
          <w:sz w:val="28"/>
          <w:szCs w:val="28"/>
          <w:u w:val="single"/>
          <w:rtl/>
        </w:rPr>
        <w:t xml:space="preserve"> </w:t>
      </w:r>
      <w:r w:rsidRPr="00A6375B">
        <w:rPr>
          <w:rFonts w:hint="eastAsia"/>
          <w:b/>
          <w:bCs/>
          <w:sz w:val="28"/>
          <w:szCs w:val="28"/>
          <w:u w:val="single"/>
          <w:rtl/>
        </w:rPr>
        <w:t>השירות</w:t>
      </w:r>
      <w:bookmarkEnd w:id="237"/>
    </w:p>
    <w:p w14:paraId="6EA668EC" w14:textId="754A01B1" w:rsidR="00476229" w:rsidRPr="00A6375B" w:rsidRDefault="00476229" w:rsidP="00A04A1D">
      <w:pPr>
        <w:pStyle w:val="a2"/>
      </w:pPr>
      <w:r w:rsidRPr="00A6375B">
        <w:rPr>
          <w:rFonts w:hint="cs"/>
          <w:rtl/>
        </w:rPr>
        <w:t>המכרז מיועד ל</w:t>
      </w:r>
      <w:r w:rsidR="004B784A" w:rsidRPr="00A6375B">
        <w:rPr>
          <w:rFonts w:hint="cs"/>
          <w:rtl/>
        </w:rPr>
        <w:t xml:space="preserve">הפעלת </w:t>
      </w:r>
      <w:r w:rsidRPr="00A6375B">
        <w:rPr>
          <w:rFonts w:hint="cs"/>
          <w:rtl/>
        </w:rPr>
        <w:t xml:space="preserve">שני יועצים. האחד לאזור הדרום, והשני לאזור המרכז והצפון. מקום מגורי היועץ חייב להיות בתחומי אזור </w:t>
      </w:r>
      <w:proofErr w:type="spellStart"/>
      <w:r w:rsidRPr="00A6375B">
        <w:rPr>
          <w:rFonts w:hint="cs"/>
          <w:rtl/>
        </w:rPr>
        <w:t>היעוץ</w:t>
      </w:r>
      <w:proofErr w:type="spellEnd"/>
      <w:r w:rsidRPr="00A6375B">
        <w:rPr>
          <w:rFonts w:hint="cs"/>
          <w:rtl/>
        </w:rPr>
        <w:t xml:space="preserve"> שאליו יבחר</w:t>
      </w:r>
      <w:r w:rsidR="00A66314" w:rsidRPr="00A6375B">
        <w:rPr>
          <w:rFonts w:hint="cs"/>
          <w:rtl/>
        </w:rPr>
        <w:t>.</w:t>
      </w:r>
      <w:r w:rsidR="004B784A" w:rsidRPr="00A6375B">
        <w:rPr>
          <w:rFonts w:hint="cs"/>
          <w:rtl/>
        </w:rPr>
        <w:t xml:space="preserve"> המציע יוכל לבחור להגיש הצעתו ביחס לאזור אחד או לשני האזורים, ובכלל זה להציע עצמו לשני האזורים או לה</w:t>
      </w:r>
      <w:r w:rsidR="00E07130" w:rsidRPr="00A6375B">
        <w:rPr>
          <w:rFonts w:hint="cs"/>
          <w:rtl/>
        </w:rPr>
        <w:t>ציג</w:t>
      </w:r>
      <w:r w:rsidR="004B784A" w:rsidRPr="00A6375B">
        <w:rPr>
          <w:rFonts w:hint="cs"/>
          <w:rtl/>
        </w:rPr>
        <w:t xml:space="preserve"> מט</w:t>
      </w:r>
      <w:r w:rsidR="00E07130" w:rsidRPr="00A6375B">
        <w:rPr>
          <w:rFonts w:hint="cs"/>
          <w:rtl/>
        </w:rPr>
        <w:t>עמ</w:t>
      </w:r>
      <w:r w:rsidR="004B784A" w:rsidRPr="00A6375B">
        <w:rPr>
          <w:rFonts w:hint="cs"/>
          <w:rtl/>
        </w:rPr>
        <w:t>ו שני נותני שירות שונים אחד לאזור הדרום ושני לאזור המרכז וצפון. כל אזור (דרום ו-מרכז-צפון) יהווה בהקשר זה "מכרז" עצמאי ובכל אחד מהם יוכרז זוכה אחד. תשומת הלב לכך כי נותן ה</w:t>
      </w:r>
      <w:r w:rsidR="00A04A1D" w:rsidRPr="00A6375B">
        <w:rPr>
          <w:rFonts w:hint="cs"/>
          <w:rtl/>
        </w:rPr>
        <w:t xml:space="preserve">שירותים  </w:t>
      </w:r>
      <w:r w:rsidR="004B784A" w:rsidRPr="00A6375B">
        <w:rPr>
          <w:rFonts w:hint="cs"/>
          <w:rtl/>
        </w:rPr>
        <w:t xml:space="preserve">המוצע בפועל ביחס לאזור </w:t>
      </w:r>
      <w:proofErr w:type="spellStart"/>
      <w:r w:rsidR="004B784A" w:rsidRPr="00A6375B">
        <w:rPr>
          <w:rFonts w:hint="cs"/>
          <w:rtl/>
        </w:rPr>
        <w:t>מסויים</w:t>
      </w:r>
      <w:proofErr w:type="spellEnd"/>
      <w:r w:rsidR="004B784A" w:rsidRPr="00A6375B">
        <w:rPr>
          <w:rFonts w:hint="cs"/>
          <w:rtl/>
        </w:rPr>
        <w:t xml:space="preserve"> </w:t>
      </w:r>
      <w:proofErr w:type="spellStart"/>
      <w:r w:rsidR="004B784A" w:rsidRPr="00A6375B">
        <w:rPr>
          <w:rFonts w:hint="cs"/>
          <w:rtl/>
        </w:rPr>
        <w:t>מחוייב</w:t>
      </w:r>
      <w:proofErr w:type="spellEnd"/>
      <w:r w:rsidR="004B784A" w:rsidRPr="00A6375B">
        <w:rPr>
          <w:rFonts w:hint="cs"/>
          <w:rtl/>
        </w:rPr>
        <w:t xml:space="preserve"> להתגורר בו וזאת כפועל יוצא של תנאי המכרז. </w:t>
      </w:r>
      <w:r w:rsidR="00A04A1D" w:rsidRPr="00A6375B">
        <w:rPr>
          <w:rFonts w:hint="cs"/>
          <w:rtl/>
        </w:rPr>
        <w:t xml:space="preserve">משכך להצעה ביחס לנותן שירתים פלוני יש לצרף את קו"ח של המועמד לרבות צילום ספח ת.ז. להוכחת מקום המגורים. </w:t>
      </w:r>
    </w:p>
    <w:p w14:paraId="66183EB3" w14:textId="77777777" w:rsidR="003336F8" w:rsidRPr="00A6375B" w:rsidRDefault="003336F8" w:rsidP="000F6F8C">
      <w:pPr>
        <w:numPr>
          <w:ilvl w:val="0"/>
          <w:numId w:val="26"/>
        </w:numPr>
        <w:spacing w:before="360" w:after="120"/>
        <w:ind w:left="567" w:hanging="567"/>
        <w:rPr>
          <w:b/>
          <w:bCs/>
          <w:sz w:val="28"/>
          <w:szCs w:val="28"/>
          <w:u w:val="single"/>
        </w:rPr>
      </w:pPr>
      <w:bookmarkStart w:id="238" w:name="_Ref398324615"/>
      <w:r w:rsidRPr="00A6375B">
        <w:rPr>
          <w:rFonts w:hint="eastAsia"/>
          <w:b/>
          <w:bCs/>
          <w:sz w:val="28"/>
          <w:szCs w:val="28"/>
          <w:u w:val="single"/>
          <w:rtl/>
        </w:rPr>
        <w:t>היקף</w:t>
      </w:r>
      <w:r w:rsidRPr="00A6375B">
        <w:rPr>
          <w:b/>
          <w:bCs/>
          <w:sz w:val="28"/>
          <w:szCs w:val="28"/>
          <w:u w:val="single"/>
          <w:rtl/>
        </w:rPr>
        <w:t xml:space="preserve"> </w:t>
      </w:r>
      <w:r w:rsidRPr="00A6375B">
        <w:rPr>
          <w:rFonts w:hint="eastAsia"/>
          <w:b/>
          <w:bCs/>
          <w:sz w:val="28"/>
          <w:szCs w:val="28"/>
          <w:u w:val="single"/>
          <w:rtl/>
        </w:rPr>
        <w:t>השירות</w:t>
      </w:r>
      <w:bookmarkEnd w:id="238"/>
    </w:p>
    <w:p w14:paraId="2FE80984" w14:textId="53372166" w:rsidR="000A2238" w:rsidRPr="00A6375B" w:rsidRDefault="00A66314" w:rsidP="00A04A1D">
      <w:pPr>
        <w:pStyle w:val="afc"/>
        <w:bidi/>
        <w:ind w:left="360"/>
        <w:contextualSpacing w:val="0"/>
        <w:rPr>
          <w:rtl/>
        </w:rPr>
      </w:pPr>
      <w:r w:rsidRPr="00A6375B">
        <w:rPr>
          <w:rFonts w:hint="cs"/>
          <w:rtl/>
        </w:rPr>
        <w:t>עד כ</w:t>
      </w:r>
      <w:r w:rsidR="00476229" w:rsidRPr="00A6375B">
        <w:rPr>
          <w:rFonts w:hint="cs"/>
          <w:rtl/>
        </w:rPr>
        <w:t>- 100 ימי עבודה בשנה לכל יועץ</w:t>
      </w:r>
      <w:r w:rsidRPr="00A6375B">
        <w:rPr>
          <w:rFonts w:hint="cs"/>
          <w:rtl/>
        </w:rPr>
        <w:t>.</w:t>
      </w:r>
      <w:r w:rsidR="00A04A1D" w:rsidRPr="00A6375B">
        <w:rPr>
          <w:rFonts w:hint="cs"/>
          <w:rtl/>
        </w:rPr>
        <w:t xml:space="preserve"> יובהר כי חלוקת העבודה בין שני הזוכים תתבצע ככלל כנגזרת של שיוכם הגיאוגרפי (צפון- מרכז או  דרום) אולם ביחס לאזורי חיץ יקבע הדבר בהתאם לתוכנית עבודה שתוכן במשרד הלוקחת בחשבון (לצורך קביעת מבצעה) בין היתר שיקולים כגון: </w:t>
      </w:r>
    </w:p>
    <w:p w14:paraId="50BEF73B" w14:textId="230BF2AC" w:rsidR="00A04A1D" w:rsidRPr="00A6375B" w:rsidRDefault="009A5794" w:rsidP="00A04A1D">
      <w:pPr>
        <w:pStyle w:val="afc"/>
        <w:bidi/>
        <w:ind w:left="360"/>
        <w:contextualSpacing w:val="0"/>
        <w:rPr>
          <w:rtl/>
        </w:rPr>
      </w:pPr>
      <w:r w:rsidRPr="00A6375B">
        <w:rPr>
          <w:rFonts w:hint="cs"/>
          <w:rtl/>
        </w:rPr>
        <w:t>משבצות משקים.</w:t>
      </w:r>
    </w:p>
    <w:p w14:paraId="74718F90" w14:textId="1C696383" w:rsidR="00A04A1D" w:rsidRPr="00A6375B" w:rsidRDefault="00A04A1D" w:rsidP="00A04A1D">
      <w:pPr>
        <w:pStyle w:val="afc"/>
        <w:bidi/>
        <w:ind w:left="360"/>
        <w:contextualSpacing w:val="0"/>
        <w:rPr>
          <w:rtl/>
        </w:rPr>
      </w:pPr>
      <w:proofErr w:type="spellStart"/>
      <w:r w:rsidRPr="00A6375B">
        <w:rPr>
          <w:rFonts w:hint="cs"/>
          <w:rtl/>
        </w:rPr>
        <w:t>מומחויות</w:t>
      </w:r>
      <w:proofErr w:type="spellEnd"/>
      <w:r w:rsidRPr="00A6375B">
        <w:rPr>
          <w:rFonts w:hint="cs"/>
          <w:rtl/>
        </w:rPr>
        <w:t xml:space="preserve"> ספציפית של היועץ </w:t>
      </w:r>
      <w:r w:rsidR="009A5794" w:rsidRPr="00A6375B">
        <w:rPr>
          <w:rFonts w:hint="cs"/>
          <w:rtl/>
        </w:rPr>
        <w:t>.</w:t>
      </w:r>
    </w:p>
    <w:p w14:paraId="39D28B98" w14:textId="121B66D1" w:rsidR="00A04A1D" w:rsidRPr="00A6375B" w:rsidRDefault="00A04A1D" w:rsidP="00A04A1D">
      <w:pPr>
        <w:pStyle w:val="afc"/>
        <w:bidi/>
        <w:ind w:left="360"/>
        <w:contextualSpacing w:val="0"/>
        <w:rPr>
          <w:rtl/>
        </w:rPr>
      </w:pPr>
      <w:r w:rsidRPr="00A6375B">
        <w:rPr>
          <w:rFonts w:hint="cs"/>
          <w:rtl/>
        </w:rPr>
        <w:t>עומס עבודה</w:t>
      </w:r>
      <w:r w:rsidR="009A5794" w:rsidRPr="00A6375B">
        <w:rPr>
          <w:rFonts w:hint="cs"/>
          <w:rtl/>
        </w:rPr>
        <w:t>.</w:t>
      </w:r>
    </w:p>
    <w:p w14:paraId="65D862FC" w14:textId="40442BAE" w:rsidR="00A04A1D" w:rsidRPr="00A6375B" w:rsidRDefault="00A04A1D" w:rsidP="00A04A1D">
      <w:pPr>
        <w:pStyle w:val="afc"/>
        <w:bidi/>
        <w:ind w:left="360"/>
        <w:contextualSpacing w:val="0"/>
        <w:rPr>
          <w:rtl/>
        </w:rPr>
      </w:pPr>
      <w:r w:rsidRPr="00A6375B">
        <w:rPr>
          <w:rFonts w:hint="cs"/>
          <w:rtl/>
        </w:rPr>
        <w:t xml:space="preserve">שיקולי עלות (נגזרת של הצעת המחיר במכרז) </w:t>
      </w:r>
      <w:r w:rsidR="009A5794" w:rsidRPr="00A6375B">
        <w:rPr>
          <w:rFonts w:hint="cs"/>
          <w:rtl/>
        </w:rPr>
        <w:t>.</w:t>
      </w:r>
    </w:p>
    <w:p w14:paraId="6CCBF8F0" w14:textId="77777777" w:rsidR="003336F8" w:rsidRPr="00A6375B" w:rsidRDefault="00681E4A" w:rsidP="000F6F8C">
      <w:pPr>
        <w:numPr>
          <w:ilvl w:val="0"/>
          <w:numId w:val="26"/>
        </w:numPr>
        <w:spacing w:before="360" w:after="120"/>
        <w:ind w:left="567" w:hanging="567"/>
        <w:rPr>
          <w:b/>
          <w:bCs/>
          <w:sz w:val="28"/>
          <w:szCs w:val="28"/>
          <w:u w:val="single"/>
          <w:rtl/>
        </w:rPr>
      </w:pPr>
      <w:r w:rsidRPr="00A6375B">
        <w:rPr>
          <w:rFonts w:hint="cs"/>
          <w:b/>
          <w:bCs/>
          <w:sz w:val="28"/>
          <w:szCs w:val="28"/>
          <w:u w:val="single"/>
          <w:rtl/>
        </w:rPr>
        <w:t>מפרט השירות</w:t>
      </w:r>
    </w:p>
    <w:p w14:paraId="01A2E4F6" w14:textId="77777777" w:rsidR="00476229" w:rsidRPr="00A6375B" w:rsidRDefault="00476229" w:rsidP="001405BB">
      <w:pPr>
        <w:numPr>
          <w:ilvl w:val="0"/>
          <w:numId w:val="43"/>
        </w:numPr>
        <w:spacing w:line="276" w:lineRule="auto"/>
        <w:rPr>
          <w:rtl/>
        </w:rPr>
      </w:pPr>
      <w:r w:rsidRPr="00A6375B">
        <w:rPr>
          <w:rFonts w:hint="cs"/>
          <w:rtl/>
        </w:rPr>
        <w:t>הכנת נספח מקצועי לנוהלי התמיכות בעיבור משמר ומיכון חקלאי - יתבסס על עקרונות מקובלים בתקצוב גופים שלטוניים ושלטון מקומי.</w:t>
      </w:r>
    </w:p>
    <w:p w14:paraId="65E40124" w14:textId="29DB0866" w:rsidR="00A66314" w:rsidRPr="00A6375B" w:rsidRDefault="00A66314" w:rsidP="00A66314">
      <w:pPr>
        <w:pStyle w:val="a2"/>
        <w:numPr>
          <w:ilvl w:val="0"/>
          <w:numId w:val="43"/>
        </w:numPr>
        <w:spacing w:line="240" w:lineRule="auto"/>
        <w:rPr>
          <w:rtl/>
        </w:rPr>
      </w:pPr>
      <w:r w:rsidRPr="00A6375B">
        <w:rPr>
          <w:rFonts w:hint="cs"/>
          <w:rtl/>
        </w:rPr>
        <w:t xml:space="preserve">סיוע לאגף שימור הקרקע </w:t>
      </w:r>
      <w:r w:rsidR="00C257E5" w:rsidRPr="00A6375B">
        <w:rPr>
          <w:rFonts w:hint="cs"/>
          <w:rtl/>
        </w:rPr>
        <w:t xml:space="preserve">ולעובדי התאים במחוזות </w:t>
      </w:r>
      <w:r w:rsidRPr="00A6375B">
        <w:rPr>
          <w:rFonts w:hint="cs"/>
          <w:rtl/>
        </w:rPr>
        <w:t>בתחומי הידע של החקלאות המשמרת.</w:t>
      </w:r>
    </w:p>
    <w:p w14:paraId="61365734" w14:textId="77777777" w:rsidR="00476229" w:rsidRPr="00A6375B" w:rsidRDefault="00476229" w:rsidP="00A66314">
      <w:pPr>
        <w:numPr>
          <w:ilvl w:val="0"/>
          <w:numId w:val="43"/>
        </w:numPr>
        <w:spacing w:line="240" w:lineRule="auto"/>
        <w:rPr>
          <w:rtl/>
        </w:rPr>
      </w:pPr>
      <w:r w:rsidRPr="00A6375B">
        <w:rPr>
          <w:rFonts w:hint="cs"/>
          <w:rtl/>
        </w:rPr>
        <w:lastRenderedPageBreak/>
        <w:t>מעקב שוטף על הפרויקטים המתנהלים בעיבוד משמר בשיתוף עם עובדי המחוזות והחקלאים.</w:t>
      </w:r>
    </w:p>
    <w:p w14:paraId="7CBC5BAD" w14:textId="77777777" w:rsidR="00476229" w:rsidRPr="00A6375B" w:rsidRDefault="00476229" w:rsidP="001405BB">
      <w:pPr>
        <w:numPr>
          <w:ilvl w:val="0"/>
          <w:numId w:val="43"/>
        </w:numPr>
        <w:spacing w:line="276" w:lineRule="auto"/>
      </w:pPr>
      <w:r w:rsidRPr="00A6375B">
        <w:rPr>
          <w:rFonts w:hint="cs"/>
          <w:rtl/>
        </w:rPr>
        <w:t>גיבוש המלצות מקצועיות, ומתן כלים וידע בידי עובדי האגף בתחום ממשקים חקלאיים משמרי קרקע.</w:t>
      </w:r>
    </w:p>
    <w:p w14:paraId="6115F5D4" w14:textId="0652532D" w:rsidR="00476229" w:rsidRPr="00A6375B" w:rsidRDefault="00476229" w:rsidP="001405BB">
      <w:pPr>
        <w:numPr>
          <w:ilvl w:val="0"/>
          <w:numId w:val="43"/>
        </w:numPr>
        <w:spacing w:line="276" w:lineRule="auto"/>
        <w:rPr>
          <w:rtl/>
        </w:rPr>
      </w:pPr>
      <w:r w:rsidRPr="00A6375B">
        <w:rPr>
          <w:rFonts w:hint="cs"/>
          <w:rtl/>
        </w:rPr>
        <w:t>שותפות, ארגו</w:t>
      </w:r>
      <w:r w:rsidR="006811E9" w:rsidRPr="00A6375B">
        <w:rPr>
          <w:rFonts w:hint="cs"/>
          <w:rtl/>
        </w:rPr>
        <w:t>ן ומעקב של פעולות הצוות המקצועי</w:t>
      </w:r>
      <w:r w:rsidRPr="00A6375B">
        <w:rPr>
          <w:rFonts w:hint="cs"/>
          <w:rtl/>
        </w:rPr>
        <w:t xml:space="preserve"> וועדת ההיגוי באגף.</w:t>
      </w:r>
    </w:p>
    <w:p w14:paraId="49ADCE02" w14:textId="77777777" w:rsidR="003336F8" w:rsidRPr="00A6375B" w:rsidRDefault="003336F8" w:rsidP="001405BB">
      <w:pPr>
        <w:numPr>
          <w:ilvl w:val="0"/>
          <w:numId w:val="43"/>
        </w:numPr>
        <w:spacing w:before="360" w:after="120"/>
        <w:ind w:left="567" w:hanging="567"/>
        <w:rPr>
          <w:b/>
          <w:bCs/>
          <w:sz w:val="28"/>
          <w:szCs w:val="28"/>
          <w:u w:val="single"/>
          <w:rtl/>
        </w:rPr>
      </w:pPr>
      <w:bookmarkStart w:id="239" w:name="_Ref397006158"/>
      <w:r w:rsidRPr="00A6375B">
        <w:rPr>
          <w:rFonts w:hint="eastAsia"/>
          <w:b/>
          <w:bCs/>
          <w:sz w:val="28"/>
          <w:szCs w:val="28"/>
          <w:u w:val="single"/>
          <w:rtl/>
        </w:rPr>
        <w:t>דרישות</w:t>
      </w:r>
      <w:r w:rsidRPr="00A6375B">
        <w:rPr>
          <w:b/>
          <w:bCs/>
          <w:sz w:val="28"/>
          <w:szCs w:val="28"/>
          <w:u w:val="single"/>
          <w:rtl/>
        </w:rPr>
        <w:t xml:space="preserve"> </w:t>
      </w:r>
      <w:r w:rsidRPr="00A6375B">
        <w:rPr>
          <w:rFonts w:hint="eastAsia"/>
          <w:b/>
          <w:bCs/>
          <w:sz w:val="28"/>
          <w:szCs w:val="28"/>
          <w:u w:val="single"/>
          <w:rtl/>
        </w:rPr>
        <w:t>ציוד</w:t>
      </w:r>
      <w:bookmarkEnd w:id="239"/>
    </w:p>
    <w:p w14:paraId="018F50B6" w14:textId="1BDA6AB6" w:rsidR="00476229" w:rsidRPr="00A6375B" w:rsidRDefault="00476229" w:rsidP="001405BB">
      <w:pPr>
        <w:pStyle w:val="a2"/>
      </w:pPr>
      <w:r w:rsidRPr="00A6375B">
        <w:rPr>
          <w:rFonts w:hint="cs"/>
          <w:rtl/>
        </w:rPr>
        <w:t xml:space="preserve">נדרש רכב </w:t>
      </w:r>
      <w:r w:rsidR="00A66314" w:rsidRPr="00A6375B">
        <w:rPr>
          <w:rFonts w:hint="cs"/>
          <w:rtl/>
        </w:rPr>
        <w:t>וגישה עצמאית לחקלאים ולחלקות החקלאיות.</w:t>
      </w:r>
    </w:p>
    <w:p w14:paraId="2BC4F932" w14:textId="77777777" w:rsidR="00316D48" w:rsidRPr="00A6375B" w:rsidRDefault="00316D48" w:rsidP="00D44AD0">
      <w:pPr>
        <w:widowControl w:val="0"/>
        <w:tabs>
          <w:tab w:val="left" w:pos="1167"/>
          <w:tab w:val="left" w:pos="6043"/>
        </w:tabs>
        <w:spacing w:line="240" w:lineRule="auto"/>
        <w:ind w:left="120"/>
        <w:jc w:val="left"/>
        <w:rPr>
          <w:sz w:val="20"/>
          <w:szCs w:val="20"/>
          <w:rtl/>
        </w:rPr>
      </w:pPr>
    </w:p>
    <w:p w14:paraId="3E98BE2B" w14:textId="77777777" w:rsidR="00D44AD0" w:rsidRPr="00A6375B" w:rsidRDefault="00D44AD0" w:rsidP="00D44AD0">
      <w:pPr>
        <w:pStyle w:val="8"/>
        <w:rPr>
          <w:rtl/>
        </w:rPr>
      </w:pPr>
      <w:bookmarkStart w:id="240" w:name="נספח_פרטי_המציע"/>
      <w:bookmarkStart w:id="241" w:name="_Toc398494904"/>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40"/>
      <w:r w:rsidRPr="00A6375B">
        <w:rPr>
          <w:rtl/>
        </w:rPr>
        <w:tab/>
      </w:r>
      <w:bookmarkStart w:id="242" w:name="נספח_פרטי_המציע_כותרת"/>
      <w:r w:rsidRPr="00A6375B">
        <w:rPr>
          <w:rFonts w:hint="eastAsia"/>
          <w:rtl/>
        </w:rPr>
        <w:t>פרטי</w:t>
      </w:r>
      <w:r w:rsidRPr="00A6375B">
        <w:rPr>
          <w:rtl/>
        </w:rPr>
        <w:t xml:space="preserve"> </w:t>
      </w:r>
      <w:r w:rsidRPr="00A6375B">
        <w:rPr>
          <w:rFonts w:hint="eastAsia"/>
          <w:rtl/>
        </w:rPr>
        <w:t>המציע</w:t>
      </w:r>
      <w:bookmarkEnd w:id="222"/>
      <w:bookmarkEnd w:id="241"/>
      <w:bookmarkEnd w:id="242"/>
    </w:p>
    <w:p w14:paraId="04C44AA5"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 xml:space="preserve">שמו של המציע: </w:t>
      </w:r>
      <w:r w:rsidRPr="00A6375B">
        <w:rPr>
          <w:rFonts w:cs="David" w:hint="cs"/>
          <w:color w:val="000000"/>
          <w:rtl/>
          <w:lang w:eastAsia="en-US"/>
        </w:rPr>
        <w:tab/>
      </w:r>
    </w:p>
    <w:p w14:paraId="7970594E" w14:textId="77777777" w:rsidR="00971CA1" w:rsidRPr="00A6375B" w:rsidRDefault="00971CA1" w:rsidP="000F6F8C">
      <w:pPr>
        <w:pStyle w:val="HNormal"/>
        <w:numPr>
          <w:ilvl w:val="0"/>
          <w:numId w:val="8"/>
        </w:numPr>
        <w:tabs>
          <w:tab w:val="left" w:leader="underscore" w:pos="9354"/>
        </w:tabs>
        <w:rPr>
          <w:rFonts w:cs="David"/>
          <w:color w:val="000000"/>
          <w:rtl/>
          <w:lang w:eastAsia="en-US"/>
        </w:rPr>
      </w:pPr>
      <w:r w:rsidRPr="00A6375B">
        <w:rPr>
          <w:rFonts w:cs="David" w:hint="cs"/>
          <w:color w:val="000000"/>
          <w:rtl/>
          <w:lang w:eastAsia="en-US"/>
        </w:rPr>
        <w:t>סוג התארגנות (חברה / שותפות / עמותה):</w:t>
      </w:r>
      <w:r w:rsidRPr="00A6375B">
        <w:rPr>
          <w:rFonts w:cs="David" w:hint="cs"/>
          <w:color w:val="000000"/>
          <w:rtl/>
          <w:lang w:eastAsia="en-US"/>
        </w:rPr>
        <w:tab/>
      </w:r>
    </w:p>
    <w:p w14:paraId="661EFC78"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 xml:space="preserve">מספר חברה / שותפות / עמותה: </w:t>
      </w:r>
      <w:r w:rsidRPr="00A6375B">
        <w:rPr>
          <w:rFonts w:cs="David" w:hint="cs"/>
          <w:color w:val="000000"/>
          <w:rtl/>
          <w:lang w:eastAsia="en-US"/>
        </w:rPr>
        <w:tab/>
      </w:r>
    </w:p>
    <w:p w14:paraId="4DC8809A"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שמות הבעלים (במקרה של חברה או שותפות):</w:t>
      </w:r>
    </w:p>
    <w:p w14:paraId="1FFA7B33" w14:textId="77777777" w:rsidR="00D44AD0" w:rsidRPr="00A6375B" w:rsidRDefault="00D44AD0" w:rsidP="00D44AD0">
      <w:pPr>
        <w:pStyle w:val="HNormal"/>
        <w:tabs>
          <w:tab w:val="left" w:leader="underscore" w:pos="9354"/>
        </w:tabs>
        <w:ind w:left="576"/>
        <w:rPr>
          <w:rFonts w:cs="David"/>
          <w:color w:val="000000"/>
          <w:rtl/>
          <w:lang w:eastAsia="en-US"/>
        </w:rPr>
      </w:pPr>
      <w:r w:rsidRPr="00A6375B">
        <w:rPr>
          <w:rFonts w:cs="David" w:hint="cs"/>
          <w:color w:val="000000"/>
          <w:rtl/>
          <w:lang w:eastAsia="en-US"/>
        </w:rPr>
        <w:tab/>
      </w:r>
    </w:p>
    <w:p w14:paraId="6755128A" w14:textId="77777777" w:rsidR="00D44AD0" w:rsidRPr="00A6375B" w:rsidRDefault="00D44AD0" w:rsidP="00D44AD0">
      <w:pPr>
        <w:pStyle w:val="HNormal"/>
        <w:tabs>
          <w:tab w:val="left" w:leader="underscore" w:pos="9354"/>
        </w:tabs>
        <w:ind w:left="576"/>
        <w:rPr>
          <w:rFonts w:cs="David"/>
          <w:color w:val="000000"/>
          <w:rtl/>
          <w:lang w:eastAsia="en-US"/>
        </w:rPr>
      </w:pPr>
      <w:r w:rsidRPr="00A6375B">
        <w:rPr>
          <w:rFonts w:cs="David" w:hint="cs"/>
          <w:color w:val="000000"/>
          <w:rtl/>
          <w:lang w:eastAsia="en-US"/>
        </w:rPr>
        <w:tab/>
      </w:r>
    </w:p>
    <w:p w14:paraId="45B52F1E" w14:textId="77777777" w:rsidR="00D44AD0" w:rsidRPr="00A6375B" w:rsidRDefault="00D44AD0" w:rsidP="000F6F8C">
      <w:pPr>
        <w:pStyle w:val="HNormal"/>
        <w:numPr>
          <w:ilvl w:val="0"/>
          <w:numId w:val="8"/>
        </w:numPr>
        <w:tabs>
          <w:tab w:val="left" w:leader="underscore" w:pos="9354"/>
        </w:tabs>
        <w:rPr>
          <w:rFonts w:cs="David"/>
          <w:color w:val="000000"/>
          <w:rtl/>
          <w:lang w:eastAsia="en-US"/>
        </w:rPr>
      </w:pPr>
      <w:r w:rsidRPr="00A6375B">
        <w:rPr>
          <w:rFonts w:cs="David" w:hint="cs"/>
          <w:color w:val="000000"/>
          <w:rtl/>
          <w:lang w:eastAsia="en-US"/>
        </w:rPr>
        <w:t xml:space="preserve">שמו של המנהל הכללי: </w:t>
      </w:r>
      <w:r w:rsidRPr="00A6375B">
        <w:rPr>
          <w:rFonts w:cs="David" w:hint="cs"/>
          <w:color w:val="000000"/>
          <w:rtl/>
          <w:lang w:eastAsia="en-US"/>
        </w:rPr>
        <w:tab/>
      </w:r>
    </w:p>
    <w:p w14:paraId="52DD7CD2"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 xml:space="preserve">כתובתו מלאה של המציע (כולל מיקוד): </w:t>
      </w:r>
      <w:r w:rsidRPr="00A6375B">
        <w:rPr>
          <w:rFonts w:cs="David" w:hint="cs"/>
          <w:color w:val="000000"/>
          <w:rtl/>
          <w:lang w:eastAsia="en-US"/>
        </w:rPr>
        <w:tab/>
      </w:r>
    </w:p>
    <w:p w14:paraId="160A65D9"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 xml:space="preserve">מספרי טלפון: </w:t>
      </w:r>
      <w:r w:rsidRPr="00A6375B">
        <w:rPr>
          <w:rFonts w:cs="David" w:hint="cs"/>
          <w:color w:val="000000"/>
          <w:rtl/>
          <w:lang w:eastAsia="en-US"/>
        </w:rPr>
        <w:tab/>
      </w:r>
    </w:p>
    <w:p w14:paraId="27F1FC57"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 xml:space="preserve">מספר פקס: </w:t>
      </w:r>
      <w:r w:rsidRPr="00A6375B">
        <w:rPr>
          <w:rFonts w:cs="David" w:hint="cs"/>
          <w:color w:val="000000"/>
          <w:rtl/>
          <w:lang w:eastAsia="en-US"/>
        </w:rPr>
        <w:tab/>
      </w:r>
    </w:p>
    <w:p w14:paraId="096A6C87"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איש הקשר מטעם המציע לצורך הצעה זו:</w:t>
      </w:r>
      <w:r w:rsidRPr="00A6375B">
        <w:rPr>
          <w:rFonts w:cs="David" w:hint="cs"/>
          <w:color w:val="000000"/>
          <w:rtl/>
          <w:lang w:eastAsia="en-US"/>
        </w:rPr>
        <w:tab/>
      </w:r>
    </w:p>
    <w:p w14:paraId="52D21F21" w14:textId="77777777" w:rsidR="00AE16B5" w:rsidRPr="00A6375B" w:rsidRDefault="00D44AD0" w:rsidP="00754710">
      <w:pPr>
        <w:pStyle w:val="HNormal"/>
        <w:tabs>
          <w:tab w:val="left" w:leader="underscore" w:pos="9354"/>
        </w:tabs>
        <w:ind w:left="576"/>
        <w:rPr>
          <w:rFonts w:cs="David"/>
          <w:color w:val="000000"/>
          <w:rtl/>
          <w:lang w:eastAsia="en-US"/>
        </w:rPr>
      </w:pPr>
      <w:r w:rsidRPr="00A6375B">
        <w:rPr>
          <w:rFonts w:cs="David" w:hint="cs"/>
          <w:color w:val="000000"/>
          <w:rtl/>
          <w:lang w:eastAsia="en-US"/>
        </w:rPr>
        <w:t>מס. טלפון: ____________</w:t>
      </w:r>
      <w:r w:rsidR="00AE16B5" w:rsidRPr="00A6375B">
        <w:rPr>
          <w:rFonts w:cs="David" w:hint="cs"/>
          <w:color w:val="000000"/>
          <w:rtl/>
          <w:lang w:eastAsia="en-US"/>
        </w:rPr>
        <w:t>____________________________________________________</w:t>
      </w:r>
    </w:p>
    <w:p w14:paraId="620115A5" w14:textId="77777777" w:rsidR="00C3187A" w:rsidRPr="00A6375B" w:rsidRDefault="00C3187A" w:rsidP="00C3187A">
      <w:pPr>
        <w:pStyle w:val="HNormal"/>
        <w:tabs>
          <w:tab w:val="left" w:leader="underscore" w:pos="9354"/>
        </w:tabs>
        <w:ind w:left="576"/>
        <w:rPr>
          <w:rFonts w:cs="David"/>
          <w:color w:val="000000"/>
          <w:rtl/>
          <w:lang w:eastAsia="en-US"/>
        </w:rPr>
      </w:pPr>
      <w:r w:rsidRPr="00A6375B">
        <w:rPr>
          <w:rFonts w:cs="David" w:hint="cs"/>
          <w:color w:val="000000"/>
          <w:rtl/>
          <w:lang w:eastAsia="en-US"/>
        </w:rPr>
        <w:t>נייד: ________________________________________________________________</w:t>
      </w:r>
    </w:p>
    <w:p w14:paraId="5EA840EB" w14:textId="77777777" w:rsidR="00D44AD0" w:rsidRPr="00A6375B" w:rsidRDefault="00D44AD0" w:rsidP="00754710">
      <w:pPr>
        <w:pStyle w:val="HNormal"/>
        <w:tabs>
          <w:tab w:val="left" w:leader="underscore" w:pos="9354"/>
        </w:tabs>
        <w:ind w:left="576"/>
        <w:rPr>
          <w:rFonts w:cs="David"/>
          <w:color w:val="000000"/>
          <w:lang w:eastAsia="en-US"/>
        </w:rPr>
      </w:pPr>
      <w:r w:rsidRPr="00A6375B">
        <w:rPr>
          <w:rFonts w:cs="David" w:hint="cs"/>
          <w:color w:val="000000"/>
          <w:rtl/>
          <w:lang w:eastAsia="en-US"/>
        </w:rPr>
        <w:t xml:space="preserve">מס.פקס: </w:t>
      </w:r>
      <w:r w:rsidRPr="00A6375B">
        <w:rPr>
          <w:rFonts w:cs="David" w:hint="cs"/>
          <w:color w:val="000000"/>
          <w:rtl/>
          <w:lang w:eastAsia="en-US"/>
        </w:rPr>
        <w:tab/>
      </w:r>
    </w:p>
    <w:p w14:paraId="77CF5960" w14:textId="77777777" w:rsidR="00D44AD0" w:rsidRPr="00A6375B" w:rsidRDefault="00D44AD0" w:rsidP="008B762D">
      <w:pPr>
        <w:pStyle w:val="HNormal"/>
        <w:tabs>
          <w:tab w:val="left" w:leader="underscore" w:pos="9354"/>
        </w:tabs>
        <w:spacing w:after="240"/>
        <w:ind w:left="576"/>
        <w:rPr>
          <w:rFonts w:cs="David"/>
          <w:color w:val="000000"/>
          <w:rtl/>
          <w:lang w:eastAsia="en-US"/>
        </w:rPr>
      </w:pPr>
      <w:r w:rsidRPr="00A6375B">
        <w:rPr>
          <w:rFonts w:cs="David" w:hint="cs"/>
          <w:color w:val="000000"/>
          <w:rtl/>
          <w:lang w:eastAsia="en-US"/>
        </w:rPr>
        <w:t>כתובת דואר אלקטרוני:</w:t>
      </w:r>
      <w:r w:rsidRPr="00A6375B">
        <w:rPr>
          <w:rFonts w:cs="David" w:hint="cs"/>
          <w:color w:val="000000"/>
          <w:rtl/>
          <w:lang w:eastAsia="en-US"/>
        </w:rPr>
        <w:tab/>
      </w:r>
    </w:p>
    <w:p w14:paraId="68A4A831" w14:textId="77777777" w:rsidR="00D44AD0" w:rsidRPr="00A6375B"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A6375B" w14:paraId="47789900" w14:textId="77777777" w:rsidTr="0043751D">
        <w:trPr>
          <w:jc w:val="center"/>
        </w:trPr>
        <w:tc>
          <w:tcPr>
            <w:tcW w:w="2721" w:type="dxa"/>
            <w:shd w:val="clear" w:color="auto" w:fill="auto"/>
          </w:tcPr>
          <w:p w14:paraId="0FD5446F" w14:textId="77777777" w:rsidR="00D44AD0" w:rsidRPr="00A6375B" w:rsidRDefault="00D44AD0" w:rsidP="0043751D">
            <w:pPr>
              <w:spacing w:line="240" w:lineRule="auto"/>
              <w:ind w:left="4"/>
              <w:jc w:val="center"/>
            </w:pPr>
            <w:r w:rsidRPr="00A6375B">
              <w:rPr>
                <w:color w:val="000000"/>
                <w:rtl/>
                <w:lang w:eastAsia="en-US"/>
              </w:rPr>
              <w:br w:type="page"/>
            </w:r>
            <w:r w:rsidRPr="00A6375B">
              <w:rPr>
                <w:rFonts w:hint="cs"/>
                <w:rtl/>
              </w:rPr>
              <w:t>_______________</w:t>
            </w:r>
          </w:p>
        </w:tc>
        <w:tc>
          <w:tcPr>
            <w:tcW w:w="3724" w:type="dxa"/>
            <w:shd w:val="clear" w:color="auto" w:fill="auto"/>
          </w:tcPr>
          <w:p w14:paraId="03AF07A2" w14:textId="77777777" w:rsidR="00D44AD0" w:rsidRPr="00A6375B" w:rsidRDefault="00D44AD0" w:rsidP="0043751D">
            <w:pPr>
              <w:spacing w:line="240" w:lineRule="auto"/>
              <w:jc w:val="center"/>
            </w:pPr>
            <w:r w:rsidRPr="00A6375B">
              <w:rPr>
                <w:rFonts w:hint="cs"/>
                <w:rtl/>
              </w:rPr>
              <w:t>_____________________________</w:t>
            </w:r>
          </w:p>
        </w:tc>
        <w:tc>
          <w:tcPr>
            <w:tcW w:w="3361" w:type="dxa"/>
            <w:shd w:val="clear" w:color="auto" w:fill="auto"/>
          </w:tcPr>
          <w:p w14:paraId="6CC472E4" w14:textId="77777777" w:rsidR="00D44AD0" w:rsidRPr="00A6375B" w:rsidRDefault="00D44AD0" w:rsidP="0043751D">
            <w:pPr>
              <w:spacing w:line="240" w:lineRule="auto"/>
              <w:jc w:val="center"/>
            </w:pPr>
            <w:r w:rsidRPr="00A6375B">
              <w:rPr>
                <w:rFonts w:hint="cs"/>
                <w:rtl/>
              </w:rPr>
              <w:t>__________________________</w:t>
            </w:r>
          </w:p>
        </w:tc>
      </w:tr>
      <w:tr w:rsidR="00D44AD0" w:rsidRPr="00A6375B" w14:paraId="420E8887" w14:textId="77777777" w:rsidTr="0043751D">
        <w:trPr>
          <w:jc w:val="center"/>
        </w:trPr>
        <w:tc>
          <w:tcPr>
            <w:tcW w:w="2721" w:type="dxa"/>
            <w:shd w:val="clear" w:color="auto" w:fill="auto"/>
          </w:tcPr>
          <w:p w14:paraId="78927EB8" w14:textId="77777777" w:rsidR="00D44AD0" w:rsidRPr="00A6375B" w:rsidRDefault="00D44AD0" w:rsidP="0043751D">
            <w:pPr>
              <w:spacing w:line="240" w:lineRule="auto"/>
              <w:ind w:left="4"/>
              <w:jc w:val="center"/>
              <w:rPr>
                <w:rtl/>
              </w:rPr>
            </w:pPr>
            <w:r w:rsidRPr="00A6375B">
              <w:rPr>
                <w:rFonts w:hint="cs"/>
                <w:rtl/>
              </w:rPr>
              <w:t>תאריך</w:t>
            </w:r>
          </w:p>
        </w:tc>
        <w:tc>
          <w:tcPr>
            <w:tcW w:w="3724" w:type="dxa"/>
            <w:shd w:val="clear" w:color="auto" w:fill="auto"/>
          </w:tcPr>
          <w:p w14:paraId="2714645D" w14:textId="77777777" w:rsidR="00D44AD0" w:rsidRPr="00A6375B" w:rsidRDefault="00754710" w:rsidP="0043751D">
            <w:pPr>
              <w:spacing w:line="240" w:lineRule="auto"/>
              <w:jc w:val="center"/>
            </w:pPr>
            <w:r w:rsidRPr="00A6375B">
              <w:rPr>
                <w:rFonts w:hint="cs"/>
                <w:rtl/>
              </w:rPr>
              <w:t>שם החותם</w:t>
            </w:r>
          </w:p>
        </w:tc>
        <w:tc>
          <w:tcPr>
            <w:tcW w:w="3361" w:type="dxa"/>
            <w:shd w:val="clear" w:color="auto" w:fill="auto"/>
          </w:tcPr>
          <w:p w14:paraId="545AFFA7" w14:textId="77777777" w:rsidR="00D44AD0" w:rsidRPr="00A6375B" w:rsidRDefault="00754710" w:rsidP="0043751D">
            <w:pPr>
              <w:spacing w:line="240" w:lineRule="auto"/>
              <w:jc w:val="center"/>
            </w:pPr>
            <w:r w:rsidRPr="00A6375B">
              <w:rPr>
                <w:rFonts w:hint="cs"/>
                <w:rtl/>
              </w:rPr>
              <w:t>חותמת וחתימה</w:t>
            </w:r>
          </w:p>
        </w:tc>
      </w:tr>
    </w:tbl>
    <w:p w14:paraId="42987B3C" w14:textId="77777777" w:rsidR="00D44AD0" w:rsidRPr="00A6375B" w:rsidRDefault="00D44AD0" w:rsidP="00D44AD0">
      <w:pPr>
        <w:pStyle w:val="a6"/>
        <w:overflowPunct w:val="0"/>
        <w:spacing w:line="240" w:lineRule="auto"/>
        <w:textAlignment w:val="baseline"/>
        <w:rPr>
          <w:rFonts w:cs="David"/>
          <w:b/>
          <w:bCs/>
          <w:rtl/>
        </w:rPr>
      </w:pPr>
    </w:p>
    <w:p w14:paraId="6EBC7E9E" w14:textId="77777777" w:rsidR="00754710" w:rsidRPr="00A6375B" w:rsidRDefault="00754710" w:rsidP="00D44AD0">
      <w:pPr>
        <w:pStyle w:val="a6"/>
        <w:overflowPunct w:val="0"/>
        <w:spacing w:line="240" w:lineRule="auto"/>
        <w:textAlignment w:val="baseline"/>
        <w:rPr>
          <w:rFonts w:cs="David"/>
          <w:b/>
          <w:bCs/>
          <w:rtl/>
        </w:rPr>
      </w:pPr>
    </w:p>
    <w:p w14:paraId="50525AB9" w14:textId="77777777" w:rsidR="001074A8" w:rsidRPr="00A6375B" w:rsidRDefault="001074A8">
      <w:pPr>
        <w:bidi w:val="0"/>
        <w:spacing w:line="240" w:lineRule="auto"/>
        <w:jc w:val="left"/>
        <w:rPr>
          <w:b/>
          <w:bCs/>
        </w:rPr>
      </w:pPr>
      <w:r w:rsidRPr="00A6375B">
        <w:rPr>
          <w:b/>
          <w:bCs/>
          <w:rtl/>
        </w:rPr>
        <w:br w:type="page"/>
      </w:r>
    </w:p>
    <w:p w14:paraId="62562234" w14:textId="77777777" w:rsidR="0058587F" w:rsidRPr="00A6375B" w:rsidRDefault="0058587F" w:rsidP="0058587F">
      <w:pPr>
        <w:pStyle w:val="8"/>
        <w:rPr>
          <w:rtl/>
        </w:rPr>
      </w:pPr>
      <w:bookmarkStart w:id="243" w:name="נספח_הצעת_מחיר"/>
      <w:bookmarkStart w:id="244" w:name="_Toc378247281"/>
      <w:bookmarkStart w:id="245" w:name="_Toc378751270"/>
      <w:bookmarkStart w:id="246" w:name="_Toc365486684"/>
      <w:bookmarkStart w:id="247" w:name="_Ref382488582"/>
      <w:bookmarkStart w:id="248" w:name="_Ref382512643"/>
      <w:bookmarkStart w:id="249" w:name="_Toc398494905"/>
      <w:r w:rsidRPr="00A6375B">
        <w:rPr>
          <w:rFonts w:hint="eastAsia"/>
          <w:rtl/>
        </w:rPr>
        <w:lastRenderedPageBreak/>
        <w:t>נספח</w:t>
      </w:r>
      <w:r w:rsidRPr="00A6375B">
        <w:rPr>
          <w:rFonts w:hint="cs"/>
          <w:rtl/>
        </w:rPr>
        <w:t xml:space="preserve"> </w:t>
      </w:r>
      <w:r w:rsidRPr="00A6375B">
        <w:rPr>
          <w:rtl/>
        </w:rPr>
        <w:fldChar w:fldCharType="begin"/>
      </w:r>
      <w:r w:rsidRPr="00A6375B">
        <w:rPr>
          <w:rtl/>
        </w:rPr>
        <w:instrText xml:space="preserve"> </w:instrText>
      </w:r>
      <w:r w:rsidRPr="00A6375B">
        <w:instrText>AUTONUM  \* Arabic \s</w:instrText>
      </w:r>
      <w:r w:rsidRPr="00A6375B">
        <w:rPr>
          <w:rtl/>
        </w:rPr>
        <w:instrText xml:space="preserve"> " -" </w:instrText>
      </w:r>
      <w:r w:rsidRPr="00A6375B">
        <w:rPr>
          <w:rtl/>
        </w:rPr>
        <w:fldChar w:fldCharType="end"/>
      </w:r>
      <w:bookmarkEnd w:id="243"/>
      <w:r w:rsidRPr="00A6375B">
        <w:rPr>
          <w:rFonts w:hint="cs"/>
          <w:rtl/>
        </w:rPr>
        <w:tab/>
      </w:r>
      <w:bookmarkStart w:id="250" w:name="נספח_הצעת_מחיר_כותרת"/>
      <w:r w:rsidRPr="00A6375B">
        <w:rPr>
          <w:rFonts w:hint="cs"/>
          <w:rtl/>
        </w:rPr>
        <w:t xml:space="preserve">הצעת מחיר </w:t>
      </w:r>
      <w:bookmarkEnd w:id="250"/>
    </w:p>
    <w:p w14:paraId="1D6B1C8E" w14:textId="77777777" w:rsidR="0058587F" w:rsidRPr="00A6375B" w:rsidRDefault="0058587F" w:rsidP="0058587F">
      <w:pPr>
        <w:spacing w:line="240" w:lineRule="auto"/>
        <w:ind w:left="6480" w:hanging="868"/>
        <w:jc w:val="right"/>
        <w:rPr>
          <w:rtl/>
        </w:rPr>
      </w:pPr>
      <w:r w:rsidRPr="00A6375B">
        <w:rPr>
          <w:rFonts w:hint="cs"/>
          <w:rtl/>
        </w:rPr>
        <w:t>תאריך: _____________</w:t>
      </w:r>
    </w:p>
    <w:p w14:paraId="31332A23" w14:textId="77777777" w:rsidR="0058587F" w:rsidRPr="00A6375B" w:rsidRDefault="0058587F" w:rsidP="0058587F">
      <w:pPr>
        <w:spacing w:line="240" w:lineRule="auto"/>
        <w:rPr>
          <w:rtl/>
        </w:rPr>
      </w:pPr>
      <w:r w:rsidRPr="00A6375B">
        <w:rPr>
          <w:rtl/>
        </w:rPr>
        <w:t xml:space="preserve">לכבוד      </w:t>
      </w:r>
    </w:p>
    <w:p w14:paraId="12E43D2F" w14:textId="77777777" w:rsidR="0058587F" w:rsidRPr="00A6375B" w:rsidRDefault="0058587F" w:rsidP="0058587F">
      <w:pPr>
        <w:spacing w:line="240" w:lineRule="auto"/>
        <w:rPr>
          <w:rtl/>
        </w:rPr>
      </w:pPr>
      <w:r w:rsidRPr="00A6375B">
        <w:rPr>
          <w:rtl/>
        </w:rPr>
        <w:t xml:space="preserve">משרד </w:t>
      </w:r>
      <w:r w:rsidRPr="00A6375B">
        <w:rPr>
          <w:rFonts w:hint="cs"/>
          <w:rtl/>
        </w:rPr>
        <w:t>החקלאות ופיתוח הכפר</w:t>
      </w:r>
    </w:p>
    <w:p w14:paraId="590BFDF4" w14:textId="77777777" w:rsidR="0058587F" w:rsidRPr="00A6375B" w:rsidRDefault="0058587F" w:rsidP="0058587F">
      <w:pPr>
        <w:spacing w:line="240" w:lineRule="auto"/>
        <w:rPr>
          <w:rtl/>
        </w:rPr>
      </w:pPr>
      <w:r w:rsidRPr="00A6375B">
        <w:rPr>
          <w:rtl/>
        </w:rPr>
        <w:t>ועדת המכרזים המ</w:t>
      </w:r>
      <w:r w:rsidRPr="00A6375B">
        <w:rPr>
          <w:rFonts w:hint="cs"/>
          <w:rtl/>
        </w:rPr>
        <w:t>שרדית</w:t>
      </w:r>
    </w:p>
    <w:p w14:paraId="3C1A573A" w14:textId="77777777" w:rsidR="0058587F" w:rsidRPr="00A6375B" w:rsidRDefault="0058587F" w:rsidP="0058587F">
      <w:pPr>
        <w:spacing w:line="240" w:lineRule="auto"/>
        <w:rPr>
          <w:u w:val="single"/>
          <w:rtl/>
        </w:rPr>
      </w:pPr>
      <w:r w:rsidRPr="00A6375B">
        <w:rPr>
          <w:u w:val="single"/>
          <w:rtl/>
        </w:rPr>
        <w:t>ירושלים</w:t>
      </w:r>
    </w:p>
    <w:p w14:paraId="599120E3" w14:textId="77777777" w:rsidR="0058587F" w:rsidRPr="00A6375B" w:rsidRDefault="0058587F" w:rsidP="0058587F">
      <w:pPr>
        <w:spacing w:line="240" w:lineRule="auto"/>
        <w:rPr>
          <w:rtl/>
        </w:rPr>
      </w:pPr>
    </w:p>
    <w:p w14:paraId="2FA795FC" w14:textId="77777777" w:rsidR="0058587F" w:rsidRPr="00A6375B" w:rsidRDefault="0058587F" w:rsidP="0058587F">
      <w:pPr>
        <w:spacing w:line="240" w:lineRule="auto"/>
        <w:jc w:val="center"/>
        <w:rPr>
          <w:sz w:val="28"/>
          <w:szCs w:val="28"/>
          <w:u w:val="single"/>
          <w:rtl/>
        </w:rPr>
      </w:pPr>
      <w:r w:rsidRPr="00A6375B">
        <w:rPr>
          <w:rFonts w:hint="cs"/>
          <w:sz w:val="28"/>
          <w:szCs w:val="28"/>
          <w:rtl/>
        </w:rPr>
        <w:t xml:space="preserve">הנדון: </w:t>
      </w:r>
      <w:r w:rsidRPr="00A6375B">
        <w:rPr>
          <w:rFonts w:hint="cs"/>
          <w:b/>
          <w:bCs/>
          <w:sz w:val="28"/>
          <w:szCs w:val="28"/>
          <w:u w:val="single"/>
          <w:rtl/>
        </w:rPr>
        <w:t>הצעת מחיר</w:t>
      </w:r>
    </w:p>
    <w:p w14:paraId="4B319F24" w14:textId="77777777" w:rsidR="0058587F" w:rsidRPr="00A6375B" w:rsidRDefault="0058587F" w:rsidP="0058587F">
      <w:pPr>
        <w:spacing w:line="240" w:lineRule="auto"/>
        <w:jc w:val="center"/>
        <w:rPr>
          <w:u w:val="single"/>
          <w:rtl/>
        </w:rPr>
      </w:pPr>
    </w:p>
    <w:p w14:paraId="49B30391" w14:textId="40853CB5" w:rsidR="0058587F" w:rsidRPr="00A6375B" w:rsidRDefault="0058587F" w:rsidP="00D82CCE">
      <w:pPr>
        <w:spacing w:line="240" w:lineRule="auto"/>
        <w:rPr>
          <w:rtl/>
        </w:rPr>
      </w:pPr>
      <w:r w:rsidRPr="00A6375B">
        <w:rPr>
          <w:rFonts w:hint="cs"/>
          <w:rtl/>
        </w:rPr>
        <w:t>להלן הצעת המחיר ל</w:t>
      </w:r>
      <w:r w:rsidR="00D82CCE" w:rsidRPr="00A6375B">
        <w:rPr>
          <w:rFonts w:hint="cs"/>
          <w:rtl/>
        </w:rPr>
        <w:t xml:space="preserve">אזור הצפון-מרכז </w:t>
      </w:r>
      <w:r w:rsidRPr="00A6375B">
        <w:rPr>
          <w:rFonts w:hint="cs"/>
          <w:rtl/>
        </w:rPr>
        <w:t>כנדרש במסמכי המכרז והדרישות המפורטות במפרט, בהסכם, בנספחים ובמסמכי המכרז:</w:t>
      </w:r>
    </w:p>
    <w:p w14:paraId="739CA332" w14:textId="77777777" w:rsidR="0058587F" w:rsidRPr="00A6375B" w:rsidRDefault="0058587F" w:rsidP="0058587F">
      <w:pPr>
        <w:spacing w:line="240" w:lineRule="auto"/>
        <w:rPr>
          <w:rtl/>
        </w:rPr>
      </w:pPr>
    </w:p>
    <w:p w14:paraId="016BC1BB" w14:textId="5276BEC6" w:rsidR="0058587F" w:rsidRPr="00A6375B" w:rsidRDefault="007E5004" w:rsidP="00661464">
      <w:pPr>
        <w:spacing w:line="240" w:lineRule="auto"/>
        <w:rPr>
          <w:rtl/>
        </w:rPr>
      </w:pPr>
      <w:r w:rsidRPr="00A6375B">
        <w:rPr>
          <w:rFonts w:hint="cs"/>
          <w:rtl/>
        </w:rPr>
        <w:t>שיעור ההנחה לעלות שעת עבודה (</w:t>
      </w:r>
      <w:r w:rsidR="005E2AAA" w:rsidRPr="00A6375B">
        <w:rPr>
          <w:rFonts w:hint="cs"/>
          <w:rtl/>
        </w:rPr>
        <w:t>285 ₪ לשעת עבודה</w:t>
      </w:r>
      <w:r w:rsidR="00CB6B37" w:rsidRPr="00A6375B">
        <w:rPr>
          <w:rFonts w:hint="cs"/>
          <w:rtl/>
        </w:rPr>
        <w:t xml:space="preserve"> בתוספת מע"מ</w:t>
      </w:r>
      <w:r w:rsidRPr="00A6375B">
        <w:rPr>
          <w:rFonts w:hint="cs"/>
          <w:rtl/>
        </w:rPr>
        <w:t xml:space="preserve">) הינה: </w:t>
      </w:r>
    </w:p>
    <w:tbl>
      <w:tblPr>
        <w:tblStyle w:val="afd"/>
        <w:bidiVisual/>
        <w:tblW w:w="0" w:type="auto"/>
        <w:tblLook w:val="04A0" w:firstRow="1" w:lastRow="0" w:firstColumn="1" w:lastColumn="0" w:noHBand="0" w:noVBand="1"/>
      </w:tblPr>
      <w:tblGrid>
        <w:gridCol w:w="4261"/>
        <w:gridCol w:w="4261"/>
      </w:tblGrid>
      <w:tr w:rsidR="00661464" w:rsidRPr="00A6375B" w14:paraId="1D85A148" w14:textId="77777777" w:rsidTr="005F1E25">
        <w:tc>
          <w:tcPr>
            <w:tcW w:w="4261" w:type="dxa"/>
          </w:tcPr>
          <w:p w14:paraId="4920B429" w14:textId="77777777" w:rsidR="00661464" w:rsidRPr="00A6375B" w:rsidRDefault="00661464" w:rsidP="005F1E25">
            <w:pPr>
              <w:rPr>
                <w:b/>
                <w:bCs/>
                <w:rtl/>
              </w:rPr>
            </w:pPr>
            <w:r w:rsidRPr="00A6375B">
              <w:rPr>
                <w:rFonts w:cs="Arial" w:hint="cs"/>
                <w:b/>
                <w:bCs/>
                <w:rtl/>
              </w:rPr>
              <w:t>שיעור</w:t>
            </w:r>
            <w:r w:rsidRPr="00A6375B">
              <w:rPr>
                <w:rFonts w:cs="Arial"/>
                <w:b/>
                <w:bCs/>
                <w:rtl/>
              </w:rPr>
              <w:t xml:space="preserve"> </w:t>
            </w:r>
            <w:r w:rsidRPr="00A6375B">
              <w:rPr>
                <w:rFonts w:cs="Arial" w:hint="cs"/>
                <w:b/>
                <w:bCs/>
                <w:rtl/>
              </w:rPr>
              <w:t>ההנחה</w:t>
            </w:r>
            <w:r w:rsidRPr="00A6375B">
              <w:rPr>
                <w:rFonts w:cs="Arial"/>
                <w:b/>
                <w:bCs/>
                <w:rtl/>
              </w:rPr>
              <w:t xml:space="preserve"> (</w:t>
            </w:r>
            <w:r w:rsidRPr="00A6375B">
              <w:rPr>
                <w:rFonts w:cs="Arial" w:hint="cs"/>
                <w:b/>
                <w:bCs/>
                <w:rtl/>
              </w:rPr>
              <w:t>באחוזים</w:t>
            </w:r>
            <w:r w:rsidRPr="00A6375B">
              <w:rPr>
                <w:rFonts w:cs="Arial"/>
                <w:b/>
                <w:bCs/>
                <w:rtl/>
              </w:rPr>
              <w:t xml:space="preserve">) - </w:t>
            </w:r>
            <w:r w:rsidRPr="00A6375B">
              <w:rPr>
                <w:rFonts w:cs="Arial" w:hint="cs"/>
                <w:b/>
                <w:bCs/>
                <w:rtl/>
              </w:rPr>
              <w:t>במילים</w:t>
            </w:r>
          </w:p>
        </w:tc>
        <w:tc>
          <w:tcPr>
            <w:tcW w:w="4261" w:type="dxa"/>
          </w:tcPr>
          <w:p w14:paraId="06AC5D58" w14:textId="77777777" w:rsidR="00661464" w:rsidRPr="00A6375B" w:rsidRDefault="00661464" w:rsidP="005F1E25">
            <w:pPr>
              <w:rPr>
                <w:b/>
                <w:bCs/>
                <w:rtl/>
              </w:rPr>
            </w:pPr>
            <w:r w:rsidRPr="00A6375B">
              <w:rPr>
                <w:rFonts w:cs="Arial" w:hint="cs"/>
                <w:b/>
                <w:bCs/>
                <w:rtl/>
              </w:rPr>
              <w:t>שיעור</w:t>
            </w:r>
            <w:r w:rsidRPr="00A6375B">
              <w:rPr>
                <w:rFonts w:cs="Arial"/>
                <w:b/>
                <w:bCs/>
                <w:rtl/>
              </w:rPr>
              <w:t xml:space="preserve"> </w:t>
            </w:r>
            <w:r w:rsidRPr="00A6375B">
              <w:rPr>
                <w:rFonts w:cs="Arial" w:hint="cs"/>
                <w:b/>
                <w:bCs/>
                <w:rtl/>
              </w:rPr>
              <w:t>ההנחה</w:t>
            </w:r>
            <w:r w:rsidRPr="00A6375B">
              <w:rPr>
                <w:rFonts w:cs="Arial"/>
                <w:b/>
                <w:bCs/>
                <w:rtl/>
              </w:rPr>
              <w:t xml:space="preserve"> (</w:t>
            </w:r>
            <w:r w:rsidRPr="00A6375B">
              <w:rPr>
                <w:rFonts w:cs="Arial" w:hint="cs"/>
                <w:b/>
                <w:bCs/>
                <w:rtl/>
              </w:rPr>
              <w:t>באחוזים</w:t>
            </w:r>
            <w:r w:rsidRPr="00A6375B">
              <w:rPr>
                <w:rFonts w:cs="Arial"/>
                <w:b/>
                <w:bCs/>
                <w:rtl/>
              </w:rPr>
              <w:t xml:space="preserve">) - </w:t>
            </w:r>
            <w:r w:rsidRPr="00A6375B">
              <w:rPr>
                <w:rFonts w:cs="Arial" w:hint="cs"/>
                <w:b/>
                <w:bCs/>
                <w:rtl/>
              </w:rPr>
              <w:t>במספרים</w:t>
            </w:r>
          </w:p>
        </w:tc>
      </w:tr>
      <w:tr w:rsidR="00661464" w:rsidRPr="00A6375B" w14:paraId="50FEDB37" w14:textId="77777777" w:rsidTr="005F1E25">
        <w:tc>
          <w:tcPr>
            <w:tcW w:w="4261" w:type="dxa"/>
          </w:tcPr>
          <w:p w14:paraId="2A89165B" w14:textId="77777777" w:rsidR="00661464" w:rsidRPr="00A6375B" w:rsidRDefault="00661464" w:rsidP="005F1E25">
            <w:pPr>
              <w:rPr>
                <w:rtl/>
              </w:rPr>
            </w:pPr>
          </w:p>
          <w:p w14:paraId="682B7AAC" w14:textId="77777777" w:rsidR="00661464" w:rsidRPr="00A6375B" w:rsidRDefault="00661464" w:rsidP="005F1E25">
            <w:pPr>
              <w:rPr>
                <w:rtl/>
              </w:rPr>
            </w:pPr>
          </w:p>
          <w:p w14:paraId="670DFB9D" w14:textId="77777777" w:rsidR="00661464" w:rsidRPr="00A6375B" w:rsidRDefault="00661464" w:rsidP="005F1E25">
            <w:pPr>
              <w:rPr>
                <w:rtl/>
              </w:rPr>
            </w:pPr>
          </w:p>
        </w:tc>
        <w:tc>
          <w:tcPr>
            <w:tcW w:w="4261" w:type="dxa"/>
          </w:tcPr>
          <w:p w14:paraId="1E7A9BCA" w14:textId="77777777" w:rsidR="00661464" w:rsidRPr="00A6375B" w:rsidRDefault="00661464" w:rsidP="005F1E25">
            <w:pPr>
              <w:rPr>
                <w:rtl/>
              </w:rPr>
            </w:pPr>
          </w:p>
          <w:p w14:paraId="60B7617B" w14:textId="77777777" w:rsidR="00661464" w:rsidRPr="00A6375B" w:rsidRDefault="00661464" w:rsidP="005F1E25">
            <w:pPr>
              <w:rPr>
                <w:rtl/>
              </w:rPr>
            </w:pPr>
          </w:p>
          <w:p w14:paraId="7623A85C" w14:textId="77777777" w:rsidR="00661464" w:rsidRPr="00A6375B" w:rsidRDefault="00661464" w:rsidP="005F1E25">
            <w:pPr>
              <w:rPr>
                <w:rtl/>
              </w:rPr>
            </w:pPr>
          </w:p>
        </w:tc>
      </w:tr>
    </w:tbl>
    <w:p w14:paraId="4D42A7DD" w14:textId="77777777" w:rsidR="0034281D" w:rsidRPr="00A6375B" w:rsidRDefault="0034281D" w:rsidP="0058587F">
      <w:pPr>
        <w:pStyle w:val="HNormal"/>
        <w:spacing w:after="0"/>
        <w:ind w:left="-58"/>
        <w:rPr>
          <w:rFonts w:cs="David"/>
          <w:rtl/>
        </w:rPr>
      </w:pPr>
    </w:p>
    <w:p w14:paraId="112E951E" w14:textId="77777777" w:rsidR="0034281D" w:rsidRPr="00A6375B" w:rsidRDefault="0034281D" w:rsidP="0058587F">
      <w:pPr>
        <w:pStyle w:val="HNormal"/>
        <w:spacing w:after="0"/>
        <w:ind w:left="-58"/>
        <w:rPr>
          <w:rFonts w:cs="David"/>
          <w:rtl/>
        </w:rPr>
      </w:pPr>
    </w:p>
    <w:p w14:paraId="431B4C7B" w14:textId="77777777" w:rsidR="0034281D" w:rsidRPr="00A6375B" w:rsidRDefault="0034281D" w:rsidP="0058587F">
      <w:pPr>
        <w:pStyle w:val="HNormal"/>
        <w:spacing w:after="0"/>
        <w:ind w:left="-58"/>
        <w:rPr>
          <w:rFonts w:cs="David"/>
          <w:rtl/>
        </w:rPr>
      </w:pPr>
    </w:p>
    <w:p w14:paraId="7284D1BC" w14:textId="4A2DD6B4" w:rsidR="00D82CCE" w:rsidRPr="00A6375B" w:rsidRDefault="00D82CCE" w:rsidP="00D82CCE">
      <w:pPr>
        <w:spacing w:line="240" w:lineRule="auto"/>
        <w:rPr>
          <w:rtl/>
        </w:rPr>
      </w:pPr>
      <w:r w:rsidRPr="00A6375B">
        <w:rPr>
          <w:rFonts w:hint="cs"/>
          <w:rtl/>
        </w:rPr>
        <w:t>להלן הצעת המחיר לאזור הדרום כנדרש במסמכי המכרז והדרישות המפורטות במפרט, בהסכם, בנספחים ובמסמכי המכרז:</w:t>
      </w:r>
    </w:p>
    <w:p w14:paraId="6C6F02A5" w14:textId="77777777" w:rsidR="00D82CCE" w:rsidRPr="00A6375B" w:rsidRDefault="00D82CCE" w:rsidP="00D82CCE">
      <w:pPr>
        <w:spacing w:line="240" w:lineRule="auto"/>
        <w:rPr>
          <w:rtl/>
        </w:rPr>
      </w:pPr>
    </w:p>
    <w:p w14:paraId="79C55C9D" w14:textId="77777777" w:rsidR="00D82CCE" w:rsidRPr="00A6375B" w:rsidRDefault="00D82CCE" w:rsidP="00D82CCE">
      <w:pPr>
        <w:spacing w:line="240" w:lineRule="auto"/>
        <w:rPr>
          <w:rtl/>
        </w:rPr>
      </w:pPr>
      <w:r w:rsidRPr="00A6375B">
        <w:rPr>
          <w:rFonts w:hint="cs"/>
          <w:rtl/>
        </w:rPr>
        <w:t xml:space="preserve">שיעור ההנחה לעלות שעת עבודה (285 ₪ לשעת עבודה בתוספת מע"מ) הינה: </w:t>
      </w:r>
    </w:p>
    <w:tbl>
      <w:tblPr>
        <w:tblStyle w:val="afd"/>
        <w:bidiVisual/>
        <w:tblW w:w="0" w:type="auto"/>
        <w:tblLook w:val="04A0" w:firstRow="1" w:lastRow="0" w:firstColumn="1" w:lastColumn="0" w:noHBand="0" w:noVBand="1"/>
      </w:tblPr>
      <w:tblGrid>
        <w:gridCol w:w="4261"/>
        <w:gridCol w:w="4261"/>
      </w:tblGrid>
      <w:tr w:rsidR="00D82CCE" w:rsidRPr="00A6375B" w14:paraId="52F3526A" w14:textId="77777777" w:rsidTr="00E07130">
        <w:tc>
          <w:tcPr>
            <w:tcW w:w="4261" w:type="dxa"/>
          </w:tcPr>
          <w:p w14:paraId="237EE9CC" w14:textId="77777777" w:rsidR="00D82CCE" w:rsidRPr="00A6375B" w:rsidRDefault="00D82CCE" w:rsidP="00E07130">
            <w:pPr>
              <w:rPr>
                <w:b/>
                <w:bCs/>
                <w:rtl/>
              </w:rPr>
            </w:pPr>
            <w:r w:rsidRPr="00A6375B">
              <w:rPr>
                <w:rFonts w:cs="Arial" w:hint="cs"/>
                <w:b/>
                <w:bCs/>
                <w:rtl/>
              </w:rPr>
              <w:t>שיעור</w:t>
            </w:r>
            <w:r w:rsidRPr="00A6375B">
              <w:rPr>
                <w:rFonts w:cs="Arial"/>
                <w:b/>
                <w:bCs/>
                <w:rtl/>
              </w:rPr>
              <w:t xml:space="preserve"> </w:t>
            </w:r>
            <w:r w:rsidRPr="00A6375B">
              <w:rPr>
                <w:rFonts w:cs="Arial" w:hint="cs"/>
                <w:b/>
                <w:bCs/>
                <w:rtl/>
              </w:rPr>
              <w:t>ההנחה</w:t>
            </w:r>
            <w:r w:rsidRPr="00A6375B">
              <w:rPr>
                <w:rFonts w:cs="Arial"/>
                <w:b/>
                <w:bCs/>
                <w:rtl/>
              </w:rPr>
              <w:t xml:space="preserve"> (</w:t>
            </w:r>
            <w:r w:rsidRPr="00A6375B">
              <w:rPr>
                <w:rFonts w:cs="Arial" w:hint="cs"/>
                <w:b/>
                <w:bCs/>
                <w:rtl/>
              </w:rPr>
              <w:t>באחוזים</w:t>
            </w:r>
            <w:r w:rsidRPr="00A6375B">
              <w:rPr>
                <w:rFonts w:cs="Arial"/>
                <w:b/>
                <w:bCs/>
                <w:rtl/>
              </w:rPr>
              <w:t xml:space="preserve">) - </w:t>
            </w:r>
            <w:r w:rsidRPr="00A6375B">
              <w:rPr>
                <w:rFonts w:cs="Arial" w:hint="cs"/>
                <w:b/>
                <w:bCs/>
                <w:rtl/>
              </w:rPr>
              <w:t>במילים</w:t>
            </w:r>
          </w:p>
        </w:tc>
        <w:tc>
          <w:tcPr>
            <w:tcW w:w="4261" w:type="dxa"/>
          </w:tcPr>
          <w:p w14:paraId="56DC0D33" w14:textId="77777777" w:rsidR="00D82CCE" w:rsidRPr="00A6375B" w:rsidRDefault="00D82CCE" w:rsidP="00E07130">
            <w:pPr>
              <w:rPr>
                <w:b/>
                <w:bCs/>
                <w:rtl/>
              </w:rPr>
            </w:pPr>
            <w:r w:rsidRPr="00A6375B">
              <w:rPr>
                <w:rFonts w:cs="Arial" w:hint="cs"/>
                <w:b/>
                <w:bCs/>
                <w:rtl/>
              </w:rPr>
              <w:t>שיעור</w:t>
            </w:r>
            <w:r w:rsidRPr="00A6375B">
              <w:rPr>
                <w:rFonts w:cs="Arial"/>
                <w:b/>
                <w:bCs/>
                <w:rtl/>
              </w:rPr>
              <w:t xml:space="preserve"> </w:t>
            </w:r>
            <w:r w:rsidRPr="00A6375B">
              <w:rPr>
                <w:rFonts w:cs="Arial" w:hint="cs"/>
                <w:b/>
                <w:bCs/>
                <w:rtl/>
              </w:rPr>
              <w:t>ההנחה</w:t>
            </w:r>
            <w:r w:rsidRPr="00A6375B">
              <w:rPr>
                <w:rFonts w:cs="Arial"/>
                <w:b/>
                <w:bCs/>
                <w:rtl/>
              </w:rPr>
              <w:t xml:space="preserve"> (</w:t>
            </w:r>
            <w:r w:rsidRPr="00A6375B">
              <w:rPr>
                <w:rFonts w:cs="Arial" w:hint="cs"/>
                <w:b/>
                <w:bCs/>
                <w:rtl/>
              </w:rPr>
              <w:t>באחוזים</w:t>
            </w:r>
            <w:r w:rsidRPr="00A6375B">
              <w:rPr>
                <w:rFonts w:cs="Arial"/>
                <w:b/>
                <w:bCs/>
                <w:rtl/>
              </w:rPr>
              <w:t xml:space="preserve">) - </w:t>
            </w:r>
            <w:r w:rsidRPr="00A6375B">
              <w:rPr>
                <w:rFonts w:cs="Arial" w:hint="cs"/>
                <w:b/>
                <w:bCs/>
                <w:rtl/>
              </w:rPr>
              <w:t>במספרים</w:t>
            </w:r>
          </w:p>
        </w:tc>
      </w:tr>
      <w:tr w:rsidR="00D82CCE" w:rsidRPr="00A6375B" w14:paraId="4C17733A" w14:textId="77777777" w:rsidTr="00E07130">
        <w:tc>
          <w:tcPr>
            <w:tcW w:w="4261" w:type="dxa"/>
          </w:tcPr>
          <w:p w14:paraId="5BAD9422" w14:textId="77777777" w:rsidR="00D82CCE" w:rsidRPr="00A6375B" w:rsidRDefault="00D82CCE" w:rsidP="00E07130">
            <w:pPr>
              <w:rPr>
                <w:rtl/>
              </w:rPr>
            </w:pPr>
          </w:p>
          <w:p w14:paraId="2D18BE36" w14:textId="77777777" w:rsidR="00D82CCE" w:rsidRPr="00A6375B" w:rsidRDefault="00D82CCE" w:rsidP="00E07130">
            <w:pPr>
              <w:rPr>
                <w:rtl/>
              </w:rPr>
            </w:pPr>
          </w:p>
          <w:p w14:paraId="2945D9A3" w14:textId="77777777" w:rsidR="00D82CCE" w:rsidRPr="00A6375B" w:rsidRDefault="00D82CCE" w:rsidP="00E07130">
            <w:pPr>
              <w:rPr>
                <w:rtl/>
              </w:rPr>
            </w:pPr>
          </w:p>
        </w:tc>
        <w:tc>
          <w:tcPr>
            <w:tcW w:w="4261" w:type="dxa"/>
          </w:tcPr>
          <w:p w14:paraId="77BB08A5" w14:textId="77777777" w:rsidR="00D82CCE" w:rsidRPr="00A6375B" w:rsidRDefault="00D82CCE" w:rsidP="00E07130">
            <w:pPr>
              <w:rPr>
                <w:rtl/>
              </w:rPr>
            </w:pPr>
          </w:p>
          <w:p w14:paraId="5D479840" w14:textId="77777777" w:rsidR="00D82CCE" w:rsidRPr="00A6375B" w:rsidRDefault="00D82CCE" w:rsidP="00E07130">
            <w:pPr>
              <w:rPr>
                <w:rtl/>
              </w:rPr>
            </w:pPr>
          </w:p>
          <w:p w14:paraId="1EA8C843" w14:textId="77777777" w:rsidR="00D82CCE" w:rsidRPr="00A6375B" w:rsidRDefault="00D82CCE" w:rsidP="00E07130">
            <w:pPr>
              <w:rPr>
                <w:rtl/>
              </w:rPr>
            </w:pPr>
          </w:p>
        </w:tc>
      </w:tr>
    </w:tbl>
    <w:p w14:paraId="3AAC5D73" w14:textId="77777777" w:rsidR="00D82CCE" w:rsidRPr="00A6375B" w:rsidRDefault="00D82CCE" w:rsidP="00D82CCE">
      <w:pPr>
        <w:pStyle w:val="HNormal"/>
        <w:spacing w:after="0"/>
        <w:ind w:left="-58"/>
        <w:rPr>
          <w:rFonts w:cs="David"/>
          <w:rtl/>
        </w:rPr>
      </w:pPr>
    </w:p>
    <w:p w14:paraId="0189D568" w14:textId="77777777" w:rsidR="00D82CCE" w:rsidRPr="00A6375B" w:rsidRDefault="00D82CCE" w:rsidP="00D82CCE">
      <w:pPr>
        <w:pStyle w:val="HNormal"/>
        <w:spacing w:after="0"/>
        <w:ind w:left="-58"/>
        <w:rPr>
          <w:rFonts w:cs="David"/>
          <w:rtl/>
        </w:rPr>
      </w:pPr>
    </w:p>
    <w:p w14:paraId="0951E773" w14:textId="77777777" w:rsidR="0034281D" w:rsidRPr="00A6375B" w:rsidRDefault="0034281D" w:rsidP="0058587F">
      <w:pPr>
        <w:pStyle w:val="HNormal"/>
        <w:spacing w:after="0"/>
        <w:ind w:left="-58"/>
        <w:rPr>
          <w:rFonts w:cs="David"/>
          <w:rtl/>
        </w:rPr>
      </w:pPr>
    </w:p>
    <w:p w14:paraId="1DF3CE8B" w14:textId="77777777" w:rsidR="0058587F" w:rsidRPr="00A6375B" w:rsidRDefault="0058587F" w:rsidP="0058587F">
      <w:pPr>
        <w:pStyle w:val="HNormal"/>
        <w:spacing w:after="0"/>
        <w:ind w:left="-58"/>
        <w:rPr>
          <w:rFonts w:cs="David"/>
          <w:rtl/>
        </w:rPr>
      </w:pPr>
      <w:r w:rsidRPr="00A6375B">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A6375B">
        <w:rPr>
          <w:rFonts w:cs="David" w:hint="cs"/>
          <w:b/>
          <w:bCs/>
          <w:rtl/>
        </w:rPr>
        <w:t xml:space="preserve">בפועל </w:t>
      </w:r>
      <w:r w:rsidRPr="00A6375B">
        <w:rPr>
          <w:rFonts w:cs="David" w:hint="cs"/>
          <w:rtl/>
        </w:rPr>
        <w:t xml:space="preserve">ועל פי התנאים המצוינים ב____ ודרישות מכרז זה. </w:t>
      </w:r>
    </w:p>
    <w:p w14:paraId="2D477966" w14:textId="77777777" w:rsidR="0058587F" w:rsidRPr="00A6375B" w:rsidRDefault="0058587F" w:rsidP="0058587F">
      <w:pPr>
        <w:pStyle w:val="HNormal"/>
        <w:spacing w:after="0"/>
        <w:ind w:left="578" w:hanging="634"/>
        <w:rPr>
          <w:rFonts w:cs="David"/>
          <w:rtl/>
        </w:rPr>
      </w:pPr>
    </w:p>
    <w:p w14:paraId="2A09074C" w14:textId="64951A47" w:rsidR="0058587F" w:rsidRPr="00A6375B" w:rsidRDefault="0058587F" w:rsidP="00661464">
      <w:pPr>
        <w:spacing w:line="240" w:lineRule="auto"/>
        <w:ind w:left="-58"/>
        <w:rPr>
          <w:rtl/>
        </w:rPr>
      </w:pPr>
      <w:r w:rsidRPr="00A6375B">
        <w:rPr>
          <w:rtl/>
        </w:rPr>
        <w:t xml:space="preserve">כל המחירים בהצעה </w:t>
      </w:r>
      <w:r w:rsidRPr="00A6375B">
        <w:rPr>
          <w:rFonts w:hint="cs"/>
          <w:rtl/>
        </w:rPr>
        <w:t>מתייחסים לכל הכמויות שפורטו ב</w:t>
      </w:r>
      <w:r w:rsidR="00A76B92" w:rsidRPr="00A6375B">
        <w:rPr>
          <w:rFonts w:hint="cs"/>
          <w:rtl/>
        </w:rPr>
        <w:t>מכרז</w:t>
      </w:r>
      <w:r w:rsidRPr="00A6375B">
        <w:rPr>
          <w:rFonts w:hint="cs"/>
          <w:rtl/>
        </w:rPr>
        <w:t>. המחירים הינם</w:t>
      </w:r>
      <w:r w:rsidRPr="00A6375B">
        <w:rPr>
          <w:rtl/>
        </w:rPr>
        <w:t xml:space="preserve"> סופיים, נקובים בש"ח</w:t>
      </w:r>
      <w:r w:rsidRPr="00A6375B">
        <w:rPr>
          <w:rFonts w:hint="cs"/>
          <w:rtl/>
        </w:rPr>
        <w:t>,</w:t>
      </w:r>
      <w:r w:rsidRPr="00A6375B">
        <w:rPr>
          <w:rtl/>
        </w:rPr>
        <w:t xml:space="preserve"> </w:t>
      </w:r>
      <w:r w:rsidRPr="00A6375B">
        <w:rPr>
          <w:rFonts w:hint="cs"/>
          <w:rtl/>
        </w:rPr>
        <w:t>וכוללים</w:t>
      </w:r>
      <w:r w:rsidRPr="00A6375B">
        <w:rPr>
          <w:rtl/>
        </w:rPr>
        <w:t xml:space="preserve"> את כל </w:t>
      </w:r>
      <w:r w:rsidRPr="00A6375B">
        <w:rPr>
          <w:rFonts w:hint="cs"/>
          <w:rtl/>
        </w:rPr>
        <w:t>ה</w:t>
      </w:r>
      <w:r w:rsidRPr="00A6375B">
        <w:rPr>
          <w:rtl/>
        </w:rPr>
        <w:t xml:space="preserve">הוצאות הישירות והעקיפות </w:t>
      </w:r>
      <w:r w:rsidRPr="00A6375B">
        <w:rPr>
          <w:rFonts w:hint="cs"/>
          <w:rtl/>
        </w:rPr>
        <w:t xml:space="preserve">של </w:t>
      </w:r>
      <w:r w:rsidRPr="00A6375B">
        <w:rPr>
          <w:rtl/>
        </w:rPr>
        <w:t>המפעיל לביצוע עבודתו, כולל כל המסים וההיטלים</w:t>
      </w:r>
      <w:r w:rsidRPr="00A6375B">
        <w:rPr>
          <w:rFonts w:hint="cs"/>
          <w:rtl/>
        </w:rPr>
        <w:t xml:space="preserve">, </w:t>
      </w:r>
      <w:proofErr w:type="spellStart"/>
      <w:r w:rsidRPr="00A6375B">
        <w:rPr>
          <w:rFonts w:hint="cs"/>
          <w:rtl/>
        </w:rPr>
        <w:t>כח</w:t>
      </w:r>
      <w:proofErr w:type="spellEnd"/>
      <w:r w:rsidRPr="00A6375B">
        <w:rPr>
          <w:rFonts w:hint="cs"/>
          <w:rtl/>
        </w:rPr>
        <w:t xml:space="preserve"> אדם, , זמני עיבוד, שימוש בתוכנות סטטיסטיות, צילומים, שליחויות, טלפונים, סריקת מסמכים וכיו"ב.</w:t>
      </w:r>
    </w:p>
    <w:p w14:paraId="3769CA83" w14:textId="77777777" w:rsidR="0058587F" w:rsidRPr="00A6375B" w:rsidRDefault="0058587F" w:rsidP="0058587F">
      <w:pPr>
        <w:spacing w:line="240" w:lineRule="auto"/>
        <w:ind w:left="-58"/>
        <w:rPr>
          <w:rtl/>
        </w:rPr>
      </w:pPr>
    </w:p>
    <w:p w14:paraId="708AC1E4" w14:textId="71706132" w:rsidR="0058587F" w:rsidRPr="00A6375B" w:rsidRDefault="0058587F" w:rsidP="00C317DB">
      <w:pPr>
        <w:spacing w:line="240" w:lineRule="auto"/>
        <w:rPr>
          <w:rtl/>
        </w:rPr>
      </w:pPr>
    </w:p>
    <w:p w14:paraId="7F4D9FF0" w14:textId="77777777" w:rsidR="00C317DB" w:rsidRPr="00A6375B" w:rsidRDefault="00C317DB" w:rsidP="00C317DB">
      <w:pPr>
        <w:pStyle w:val="a2"/>
        <w:rPr>
          <w:rtl/>
        </w:rPr>
      </w:pPr>
    </w:p>
    <w:p w14:paraId="5FFDC63A" w14:textId="77777777" w:rsidR="00C317DB" w:rsidRPr="00A6375B" w:rsidRDefault="00C317DB" w:rsidP="00C317DB">
      <w:pPr>
        <w:pStyle w:val="a2"/>
        <w:rPr>
          <w:rtl/>
        </w:rPr>
      </w:pPr>
    </w:p>
    <w:p w14:paraId="25AA8BA5" w14:textId="77777777" w:rsidR="00C317DB" w:rsidRPr="00A6375B" w:rsidRDefault="00C317DB" w:rsidP="00C317DB">
      <w:pPr>
        <w:pStyle w:val="a2"/>
      </w:pPr>
    </w:p>
    <w:p w14:paraId="163D3620" w14:textId="77777777" w:rsidR="0058587F" w:rsidRPr="00A6375B" w:rsidRDefault="0058587F" w:rsidP="0058587F">
      <w:pPr>
        <w:spacing w:line="240" w:lineRule="auto"/>
        <w:ind w:hanging="634"/>
        <w:rPr>
          <w:rtl/>
        </w:rPr>
      </w:pPr>
    </w:p>
    <w:p w14:paraId="45522B7D" w14:textId="77777777" w:rsidR="0058587F" w:rsidRPr="00A6375B" w:rsidRDefault="0058587F" w:rsidP="0058587F">
      <w:pPr>
        <w:spacing w:line="240" w:lineRule="auto"/>
        <w:ind w:hanging="58"/>
        <w:rPr>
          <w:b/>
          <w:bCs/>
          <w:rtl/>
        </w:rPr>
      </w:pPr>
      <w:r w:rsidRPr="00A6375B">
        <w:rPr>
          <w:b/>
          <w:bCs/>
          <w:u w:val="single"/>
          <w:rtl/>
        </w:rPr>
        <w:lastRenderedPageBreak/>
        <w:t>הצהרת ה</w:t>
      </w:r>
      <w:r w:rsidRPr="00A6375B">
        <w:rPr>
          <w:rFonts w:hint="cs"/>
          <w:b/>
          <w:bCs/>
          <w:u w:val="single"/>
          <w:rtl/>
        </w:rPr>
        <w:t>מציע</w:t>
      </w:r>
      <w:r w:rsidRPr="00A6375B">
        <w:rPr>
          <w:b/>
          <w:bCs/>
          <w:rtl/>
        </w:rPr>
        <w:t>:</w:t>
      </w:r>
    </w:p>
    <w:p w14:paraId="7C5B2749" w14:textId="77777777" w:rsidR="0058587F" w:rsidRPr="00A6375B" w:rsidRDefault="0058587F" w:rsidP="0058587F">
      <w:pPr>
        <w:spacing w:line="240" w:lineRule="auto"/>
        <w:ind w:hanging="634"/>
        <w:rPr>
          <w:rtl/>
        </w:rPr>
      </w:pPr>
    </w:p>
    <w:p w14:paraId="4FFF034B" w14:textId="77777777" w:rsidR="0058587F" w:rsidRPr="00A6375B" w:rsidRDefault="0058587F" w:rsidP="0058587F">
      <w:pPr>
        <w:spacing w:line="240" w:lineRule="auto"/>
        <w:ind w:left="-58"/>
        <w:rPr>
          <w:rtl/>
        </w:rPr>
      </w:pPr>
      <w:r w:rsidRPr="00A6375B">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052E441E" w14:textId="77777777" w:rsidR="0058587F" w:rsidRPr="00A6375B" w:rsidRDefault="0058587F" w:rsidP="0058587F">
      <w:pPr>
        <w:spacing w:line="240" w:lineRule="auto"/>
        <w:ind w:left="-58"/>
        <w:rPr>
          <w:rtl/>
        </w:rPr>
      </w:pPr>
    </w:p>
    <w:p w14:paraId="5AF7EDA4" w14:textId="77777777" w:rsidR="0058587F" w:rsidRPr="00A6375B" w:rsidRDefault="0058587F" w:rsidP="0058587F">
      <w:pPr>
        <w:spacing w:line="240" w:lineRule="auto"/>
        <w:ind w:left="-58"/>
        <w:rPr>
          <w:rtl/>
        </w:rPr>
      </w:pPr>
    </w:p>
    <w:p w14:paraId="74649600" w14:textId="77777777" w:rsidR="0058587F" w:rsidRPr="00A6375B" w:rsidRDefault="0058587F" w:rsidP="0058587F">
      <w:pPr>
        <w:spacing w:line="240" w:lineRule="auto"/>
        <w:ind w:left="-58"/>
        <w:rPr>
          <w:rtl/>
        </w:rPr>
      </w:pPr>
      <w:r w:rsidRPr="00A6375B">
        <w:rPr>
          <w:rFonts w:hint="cs"/>
          <w:u w:val="single"/>
          <w:rtl/>
        </w:rPr>
        <w:t>חתימת המציע</w:t>
      </w:r>
      <w:r w:rsidRPr="00A6375B">
        <w:rPr>
          <w:rFonts w:hint="cs"/>
          <w:rtl/>
        </w:rPr>
        <w:t>:</w:t>
      </w:r>
    </w:p>
    <w:p w14:paraId="51DB6DA4" w14:textId="77777777" w:rsidR="0058587F" w:rsidRPr="00A6375B" w:rsidRDefault="0058587F" w:rsidP="0058587F">
      <w:pPr>
        <w:spacing w:line="240" w:lineRule="auto"/>
        <w:ind w:left="-58"/>
        <w:rPr>
          <w:rtl/>
        </w:rPr>
      </w:pPr>
    </w:p>
    <w:p w14:paraId="6A0A1F4B" w14:textId="77777777" w:rsidR="0058587F" w:rsidRPr="00A6375B" w:rsidRDefault="0058587F" w:rsidP="0058587F">
      <w:pPr>
        <w:spacing w:line="240" w:lineRule="auto"/>
        <w:ind w:left="-58"/>
        <w:rPr>
          <w:rtl/>
        </w:rPr>
      </w:pPr>
    </w:p>
    <w:p w14:paraId="215F5D9C" w14:textId="77777777" w:rsidR="0058587F" w:rsidRPr="00A6375B"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A6375B" w14:paraId="51B33F00" w14:textId="77777777" w:rsidTr="004C6FD5">
        <w:tc>
          <w:tcPr>
            <w:tcW w:w="3114" w:type="dxa"/>
          </w:tcPr>
          <w:p w14:paraId="6296E995" w14:textId="77777777" w:rsidR="0058587F" w:rsidRPr="00A6375B" w:rsidRDefault="0058587F" w:rsidP="004C6FD5">
            <w:pPr>
              <w:spacing w:line="240" w:lineRule="auto"/>
              <w:jc w:val="center"/>
              <w:rPr>
                <w:rtl/>
              </w:rPr>
            </w:pPr>
            <w:r w:rsidRPr="00A6375B">
              <w:rPr>
                <w:rFonts w:hint="cs"/>
                <w:rtl/>
              </w:rPr>
              <w:t>___________________</w:t>
            </w:r>
          </w:p>
        </w:tc>
        <w:tc>
          <w:tcPr>
            <w:tcW w:w="3115" w:type="dxa"/>
          </w:tcPr>
          <w:p w14:paraId="528BF702" w14:textId="77777777" w:rsidR="0058587F" w:rsidRPr="00A6375B" w:rsidRDefault="0058587F" w:rsidP="004C6FD5">
            <w:pPr>
              <w:spacing w:line="240" w:lineRule="auto"/>
              <w:jc w:val="center"/>
              <w:rPr>
                <w:rtl/>
              </w:rPr>
            </w:pPr>
            <w:r w:rsidRPr="00A6375B">
              <w:rPr>
                <w:rFonts w:hint="cs"/>
                <w:rtl/>
              </w:rPr>
              <w:t>___________________</w:t>
            </w:r>
          </w:p>
        </w:tc>
        <w:tc>
          <w:tcPr>
            <w:tcW w:w="3115" w:type="dxa"/>
          </w:tcPr>
          <w:p w14:paraId="5E8FE78F" w14:textId="77777777" w:rsidR="0058587F" w:rsidRPr="00A6375B" w:rsidRDefault="0058587F" w:rsidP="004C6FD5">
            <w:pPr>
              <w:spacing w:line="240" w:lineRule="auto"/>
              <w:jc w:val="center"/>
              <w:rPr>
                <w:rtl/>
              </w:rPr>
            </w:pPr>
            <w:r w:rsidRPr="00A6375B">
              <w:rPr>
                <w:rFonts w:hint="cs"/>
                <w:rtl/>
              </w:rPr>
              <w:t>___________________</w:t>
            </w:r>
          </w:p>
        </w:tc>
      </w:tr>
      <w:tr w:rsidR="0058587F" w:rsidRPr="00A6375B" w14:paraId="53B92CC2" w14:textId="77777777" w:rsidTr="004C6FD5">
        <w:tc>
          <w:tcPr>
            <w:tcW w:w="3114" w:type="dxa"/>
          </w:tcPr>
          <w:p w14:paraId="6484CBF9" w14:textId="77777777" w:rsidR="0058587F" w:rsidRPr="00A6375B" w:rsidRDefault="0058587F" w:rsidP="004C6FD5">
            <w:pPr>
              <w:jc w:val="center"/>
              <w:rPr>
                <w:rtl/>
              </w:rPr>
            </w:pPr>
            <w:r w:rsidRPr="00A6375B">
              <w:rPr>
                <w:rFonts w:hint="cs"/>
                <w:rtl/>
              </w:rPr>
              <w:t>תאריך</w:t>
            </w:r>
          </w:p>
        </w:tc>
        <w:tc>
          <w:tcPr>
            <w:tcW w:w="3115" w:type="dxa"/>
          </w:tcPr>
          <w:p w14:paraId="5591FBA7" w14:textId="77777777" w:rsidR="0058587F" w:rsidRPr="00A6375B" w:rsidRDefault="0058587F" w:rsidP="004C6FD5">
            <w:pPr>
              <w:jc w:val="center"/>
              <w:rPr>
                <w:rtl/>
              </w:rPr>
            </w:pPr>
            <w:r w:rsidRPr="00A6375B">
              <w:rPr>
                <w:rFonts w:hint="cs"/>
                <w:rtl/>
              </w:rPr>
              <w:t>שם החותם</w:t>
            </w:r>
          </w:p>
        </w:tc>
        <w:tc>
          <w:tcPr>
            <w:tcW w:w="3115" w:type="dxa"/>
          </w:tcPr>
          <w:p w14:paraId="5C701A98" w14:textId="77777777" w:rsidR="0058587F" w:rsidRPr="00A6375B" w:rsidRDefault="0058587F" w:rsidP="004C6FD5">
            <w:pPr>
              <w:jc w:val="center"/>
              <w:rPr>
                <w:rtl/>
              </w:rPr>
            </w:pPr>
            <w:r w:rsidRPr="00A6375B">
              <w:rPr>
                <w:rtl/>
              </w:rPr>
              <w:t>חתימה/חותמת</w:t>
            </w:r>
          </w:p>
        </w:tc>
      </w:tr>
    </w:tbl>
    <w:p w14:paraId="01F6EBC4" w14:textId="77777777" w:rsidR="0058587F" w:rsidRPr="00A6375B" w:rsidRDefault="0058587F" w:rsidP="0058587F">
      <w:pPr>
        <w:spacing w:line="240" w:lineRule="auto"/>
        <w:ind w:left="-58"/>
        <w:rPr>
          <w:rtl/>
        </w:rPr>
      </w:pPr>
    </w:p>
    <w:p w14:paraId="78BF7725" w14:textId="77777777" w:rsidR="0058587F" w:rsidRPr="00A6375B" w:rsidRDefault="0058587F" w:rsidP="0058587F">
      <w:pPr>
        <w:spacing w:line="240" w:lineRule="auto"/>
        <w:rPr>
          <w:rtl/>
        </w:rPr>
      </w:pPr>
    </w:p>
    <w:p w14:paraId="644AC871" w14:textId="77777777" w:rsidR="0058587F" w:rsidRPr="00A6375B" w:rsidRDefault="0058587F" w:rsidP="0058587F">
      <w:pPr>
        <w:rPr>
          <w:b/>
          <w:bCs/>
          <w:rtl/>
        </w:rPr>
      </w:pPr>
    </w:p>
    <w:p w14:paraId="7DC5B643" w14:textId="1ABBF3FD" w:rsidR="001074A8" w:rsidRPr="00A6375B" w:rsidRDefault="0058587F" w:rsidP="00C317DB">
      <w:pPr>
        <w:bidi w:val="0"/>
        <w:spacing w:line="240" w:lineRule="auto"/>
        <w:jc w:val="left"/>
        <w:rPr>
          <w:b/>
          <w:bCs/>
        </w:rPr>
      </w:pPr>
      <w:r w:rsidRPr="00A6375B">
        <w:rPr>
          <w:b/>
          <w:bCs/>
          <w:rtl/>
        </w:rPr>
        <w:br w:type="page"/>
      </w:r>
      <w:bookmarkEnd w:id="244"/>
      <w:bookmarkEnd w:id="245"/>
      <w:bookmarkEnd w:id="246"/>
      <w:bookmarkEnd w:id="247"/>
      <w:bookmarkEnd w:id="248"/>
      <w:bookmarkEnd w:id="249"/>
    </w:p>
    <w:p w14:paraId="24EE1A9C" w14:textId="77777777" w:rsidR="001B27DB" w:rsidRPr="00A6375B" w:rsidRDefault="00D2175A" w:rsidP="00D33503">
      <w:pPr>
        <w:pStyle w:val="8"/>
        <w:rPr>
          <w:rtl/>
        </w:rPr>
      </w:pPr>
      <w:bookmarkStart w:id="251" w:name="נספח_עובדים_זרים"/>
      <w:bookmarkStart w:id="252" w:name="_Toc398494906"/>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51"/>
      <w:r w:rsidRPr="00A6375B">
        <w:rPr>
          <w:rtl/>
        </w:rPr>
        <w:tab/>
      </w:r>
      <w:bookmarkStart w:id="253" w:name="נספח_עובדים_זרים_כותרת"/>
      <w:r w:rsidR="001B27DB" w:rsidRPr="00A6375B">
        <w:rPr>
          <w:rFonts w:hint="eastAsia"/>
          <w:rtl/>
        </w:rPr>
        <w:t>הצהרה</w:t>
      </w:r>
      <w:r w:rsidR="001B27DB" w:rsidRPr="00A6375B">
        <w:rPr>
          <w:rtl/>
        </w:rPr>
        <w:t xml:space="preserve"> </w:t>
      </w:r>
      <w:r w:rsidR="001B27DB" w:rsidRPr="00A6375B">
        <w:rPr>
          <w:rFonts w:hint="eastAsia"/>
          <w:rtl/>
        </w:rPr>
        <w:t>בדבר</w:t>
      </w:r>
      <w:r w:rsidR="001B27DB" w:rsidRPr="00A6375B">
        <w:rPr>
          <w:rtl/>
        </w:rPr>
        <w:t xml:space="preserve"> </w:t>
      </w:r>
      <w:r w:rsidR="001B27DB" w:rsidRPr="00A6375B">
        <w:rPr>
          <w:rFonts w:hint="eastAsia"/>
          <w:rtl/>
        </w:rPr>
        <w:t>העדר</w:t>
      </w:r>
      <w:r w:rsidR="001B27DB" w:rsidRPr="00A6375B">
        <w:rPr>
          <w:rtl/>
        </w:rPr>
        <w:t xml:space="preserve"> </w:t>
      </w:r>
      <w:r w:rsidR="001B27DB" w:rsidRPr="00A6375B">
        <w:rPr>
          <w:rFonts w:hint="eastAsia"/>
          <w:rtl/>
        </w:rPr>
        <w:t>הרשעות</w:t>
      </w:r>
      <w:r w:rsidR="001B27DB" w:rsidRPr="00A6375B">
        <w:rPr>
          <w:rtl/>
        </w:rPr>
        <w:t xml:space="preserve"> </w:t>
      </w:r>
      <w:r w:rsidR="001B27DB" w:rsidRPr="00A6375B">
        <w:rPr>
          <w:rFonts w:hint="eastAsia"/>
          <w:rtl/>
        </w:rPr>
        <w:t>בגין</w:t>
      </w:r>
      <w:r w:rsidR="001B27DB" w:rsidRPr="00A6375B">
        <w:rPr>
          <w:rtl/>
        </w:rPr>
        <w:t xml:space="preserve"> </w:t>
      </w:r>
      <w:r w:rsidR="001B27DB" w:rsidRPr="00A6375B">
        <w:rPr>
          <w:rFonts w:hint="eastAsia"/>
          <w:rtl/>
        </w:rPr>
        <w:t>העסקת</w:t>
      </w:r>
      <w:r w:rsidR="001B27DB" w:rsidRPr="00A6375B">
        <w:rPr>
          <w:rtl/>
        </w:rPr>
        <w:t xml:space="preserve"> </w:t>
      </w:r>
      <w:r w:rsidR="001B27DB" w:rsidRPr="00A6375B">
        <w:rPr>
          <w:rFonts w:hint="eastAsia"/>
          <w:rtl/>
        </w:rPr>
        <w:t>עובדים</w:t>
      </w:r>
      <w:r w:rsidR="001B27DB" w:rsidRPr="00A6375B">
        <w:rPr>
          <w:rtl/>
        </w:rPr>
        <w:t xml:space="preserve"> </w:t>
      </w:r>
      <w:r w:rsidR="001B27DB" w:rsidRPr="00A6375B">
        <w:rPr>
          <w:rFonts w:hint="eastAsia"/>
          <w:rtl/>
        </w:rPr>
        <w:t>זרים</w:t>
      </w:r>
      <w:r w:rsidR="001B27DB" w:rsidRPr="00A6375B">
        <w:rPr>
          <w:rtl/>
        </w:rPr>
        <w:t xml:space="preserve"> </w:t>
      </w:r>
      <w:r w:rsidR="001B27DB" w:rsidRPr="00A6375B">
        <w:rPr>
          <w:rFonts w:hint="eastAsia"/>
          <w:rtl/>
        </w:rPr>
        <w:t>ותשלום</w:t>
      </w:r>
      <w:r w:rsidR="001B27DB" w:rsidRPr="00A6375B">
        <w:rPr>
          <w:rtl/>
        </w:rPr>
        <w:t xml:space="preserve"> </w:t>
      </w:r>
      <w:r w:rsidR="001B27DB" w:rsidRPr="00A6375B">
        <w:rPr>
          <w:rFonts w:hint="eastAsia"/>
          <w:rtl/>
        </w:rPr>
        <w:t>שכר</w:t>
      </w:r>
      <w:r w:rsidR="001B27DB" w:rsidRPr="00A6375B">
        <w:rPr>
          <w:rtl/>
        </w:rPr>
        <w:t xml:space="preserve"> </w:t>
      </w:r>
      <w:r w:rsidR="001B27DB" w:rsidRPr="00A6375B">
        <w:rPr>
          <w:rFonts w:hint="eastAsia"/>
          <w:rtl/>
        </w:rPr>
        <w:t>מינימום</w:t>
      </w:r>
      <w:bookmarkEnd w:id="223"/>
      <w:bookmarkEnd w:id="224"/>
      <w:bookmarkEnd w:id="225"/>
      <w:bookmarkEnd w:id="226"/>
      <w:bookmarkEnd w:id="227"/>
      <w:bookmarkEnd w:id="252"/>
      <w:bookmarkEnd w:id="25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A6375B" w14:paraId="004FF139" w14:textId="77777777" w:rsidTr="00A7727F">
        <w:tc>
          <w:tcPr>
            <w:tcW w:w="9498" w:type="dxa"/>
            <w:gridSpan w:val="6"/>
          </w:tcPr>
          <w:p w14:paraId="5D7F864C" w14:textId="77777777" w:rsidR="001B27DB" w:rsidRPr="00A6375B" w:rsidRDefault="001B27DB" w:rsidP="00316D48">
            <w:pPr>
              <w:pStyle w:val="afffa"/>
            </w:pPr>
            <w:r w:rsidRPr="00A6375B">
              <w:rPr>
                <w:rtl/>
              </w:rPr>
              <w:t>אני הח"מ ____________________ ת.ז. _________________ לאחר שהוזהרתי כי עלי לומר את האמת וכי אהיה צפוי לעונשים הקבועים בחוק אם לא אעשה כן, מצהיר/ה בזה כדלקמן</w:t>
            </w:r>
            <w:r w:rsidRPr="00A6375B">
              <w:t>:</w:t>
            </w:r>
          </w:p>
        </w:tc>
      </w:tr>
      <w:tr w:rsidR="001B27DB" w:rsidRPr="00A6375B" w14:paraId="2A632AC0" w14:textId="77777777" w:rsidTr="00A7727F">
        <w:tc>
          <w:tcPr>
            <w:tcW w:w="9498" w:type="dxa"/>
            <w:gridSpan w:val="6"/>
          </w:tcPr>
          <w:p w14:paraId="15E5C27E" w14:textId="77777777" w:rsidR="001B27DB" w:rsidRPr="00A6375B" w:rsidRDefault="001B27DB" w:rsidP="004B26DD">
            <w:pPr>
              <w:spacing w:line="240" w:lineRule="auto"/>
            </w:pPr>
          </w:p>
        </w:tc>
      </w:tr>
      <w:tr w:rsidR="001B27DB" w:rsidRPr="00A6375B" w14:paraId="79B6C337" w14:textId="77777777" w:rsidTr="00A7727F">
        <w:tc>
          <w:tcPr>
            <w:tcW w:w="9498" w:type="dxa"/>
            <w:gridSpan w:val="6"/>
          </w:tcPr>
          <w:p w14:paraId="396BDAD4" w14:textId="77777777" w:rsidR="001B27DB" w:rsidRPr="00A6375B" w:rsidRDefault="001B27DB" w:rsidP="008B762D">
            <w:pPr>
              <w:pStyle w:val="afffa"/>
            </w:pPr>
            <w:r w:rsidRPr="00A6375B">
              <w:rPr>
                <w:rtl/>
              </w:rPr>
              <w:t>הנני נותן תצהיר זה בשם ___</w:t>
            </w:r>
            <w:r w:rsidR="004B26DD" w:rsidRPr="00A6375B">
              <w:rPr>
                <w:rtl/>
              </w:rPr>
              <w:t xml:space="preserve">__________________ שהוא המציע </w:t>
            </w:r>
            <w:r w:rsidR="004B26DD" w:rsidRPr="00A6375B">
              <w:rPr>
                <w:rFonts w:hint="cs"/>
                <w:rtl/>
              </w:rPr>
              <w:t>(</w:t>
            </w:r>
            <w:r w:rsidRPr="00A6375B">
              <w:rPr>
                <w:rtl/>
              </w:rPr>
              <w:t>להלן – "המציע"</w:t>
            </w:r>
            <w:r w:rsidR="004B26DD" w:rsidRPr="00A6375B">
              <w:rPr>
                <w:rFonts w:hint="cs"/>
                <w:rtl/>
              </w:rPr>
              <w:t>)</w:t>
            </w:r>
            <w:r w:rsidRPr="00A6375B">
              <w:rPr>
                <w:rtl/>
              </w:rPr>
              <w:t xml:space="preserve"> המבקש להתקשר עם </w:t>
            </w:r>
            <w:r w:rsidR="00AE16B5" w:rsidRPr="00A6375B">
              <w:rPr>
                <w:rFonts w:hint="cs"/>
                <w:rtl/>
              </w:rPr>
              <w:t>המשרד</w:t>
            </w:r>
            <w:r w:rsidRPr="00A6375B">
              <w:rPr>
                <w:rtl/>
              </w:rPr>
              <w:t>. אני מצהיר/ה כי הנני מוסמך/ת לתת תצהיר זה בשם המציע</w:t>
            </w:r>
            <w:r w:rsidRPr="00A6375B">
              <w:t>.</w:t>
            </w:r>
          </w:p>
        </w:tc>
      </w:tr>
      <w:tr w:rsidR="001B27DB" w:rsidRPr="00A6375B" w14:paraId="12E5EFBA" w14:textId="77777777" w:rsidTr="00A7727F">
        <w:tc>
          <w:tcPr>
            <w:tcW w:w="9498" w:type="dxa"/>
            <w:gridSpan w:val="6"/>
          </w:tcPr>
          <w:p w14:paraId="736C0AC4" w14:textId="77777777" w:rsidR="001B27DB" w:rsidRPr="00A6375B" w:rsidRDefault="001B27DB" w:rsidP="004B26DD">
            <w:pPr>
              <w:spacing w:line="240" w:lineRule="auto"/>
            </w:pPr>
          </w:p>
        </w:tc>
      </w:tr>
      <w:tr w:rsidR="001B27DB" w:rsidRPr="00A6375B" w14:paraId="6726B134" w14:textId="77777777" w:rsidTr="00A7727F">
        <w:tc>
          <w:tcPr>
            <w:tcW w:w="9498" w:type="dxa"/>
            <w:gridSpan w:val="6"/>
          </w:tcPr>
          <w:p w14:paraId="1A2A630D" w14:textId="77777777" w:rsidR="001B27DB" w:rsidRPr="00A6375B" w:rsidRDefault="001B27DB" w:rsidP="00316D48">
            <w:pPr>
              <w:pStyle w:val="afffa"/>
            </w:pPr>
            <w:r w:rsidRPr="00A6375B">
              <w:rPr>
                <w:rtl/>
              </w:rPr>
              <w:t xml:space="preserve">בתצהירי זה, משמעותו של המונח בעל זיקה כהגדרתו בחוק עסקאות גופים ציבוריים </w:t>
            </w:r>
            <w:proofErr w:type="spellStart"/>
            <w:r w:rsidRPr="00A6375B">
              <w:rPr>
                <w:rtl/>
              </w:rPr>
              <w:t>התשל"ו</w:t>
            </w:r>
            <w:proofErr w:type="spellEnd"/>
            <w:r w:rsidRPr="00A6375B">
              <w:rPr>
                <w:rtl/>
              </w:rPr>
              <w:t xml:space="preserve"> – 1976 [להלן – "חוק עסקאות גופים ציבוריים"]. אני מאשר /ת כי הוסברה לי משמעותו של מונח זה וכי אני מבין/ה אותו</w:t>
            </w:r>
            <w:r w:rsidRPr="00A6375B">
              <w:t>.</w:t>
            </w:r>
          </w:p>
        </w:tc>
      </w:tr>
      <w:tr w:rsidR="001B27DB" w:rsidRPr="00A6375B" w14:paraId="6A5ECBBC" w14:textId="77777777" w:rsidTr="00A7727F">
        <w:tc>
          <w:tcPr>
            <w:tcW w:w="9498" w:type="dxa"/>
            <w:gridSpan w:val="6"/>
          </w:tcPr>
          <w:p w14:paraId="5268FCAB" w14:textId="77777777" w:rsidR="001B27DB" w:rsidRPr="00A6375B" w:rsidRDefault="001B27DB" w:rsidP="00316D48">
            <w:pPr>
              <w:pStyle w:val="afffa"/>
            </w:pPr>
            <w:r w:rsidRPr="00A6375B">
              <w:rPr>
                <w:rtl/>
              </w:rPr>
              <w:t>המציע הינו תאגיד הרשום בישראל</w:t>
            </w:r>
            <w:r w:rsidRPr="00A6375B">
              <w:t>.</w:t>
            </w:r>
          </w:p>
          <w:p w14:paraId="20B211BA" w14:textId="77777777" w:rsidR="001B27DB" w:rsidRPr="00A6375B" w:rsidRDefault="001B27DB" w:rsidP="004B26DD">
            <w:pPr>
              <w:spacing w:line="240" w:lineRule="auto"/>
            </w:pPr>
          </w:p>
        </w:tc>
      </w:tr>
      <w:tr w:rsidR="00AE16B5" w:rsidRPr="00A6375B" w14:paraId="4C753B77"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51BAC9DB" w14:textId="77777777" w:rsidR="00AE16B5" w:rsidRPr="00A6375B" w:rsidRDefault="00AE16B5" w:rsidP="00754710">
            <w:pPr>
              <w:pStyle w:val="afffa"/>
              <w:jc w:val="center"/>
              <w:rPr>
                <w:b/>
                <w:bCs/>
                <w:rtl/>
              </w:rPr>
            </w:pPr>
            <w:r w:rsidRPr="00A6375B">
              <w:rPr>
                <w:rFonts w:hint="cs"/>
                <w:b/>
                <w:bCs/>
                <w:sz w:val="28"/>
                <w:szCs w:val="28"/>
                <w:rtl/>
              </w:rPr>
              <w:t>יש ל</w:t>
            </w:r>
            <w:r w:rsidRPr="00A6375B">
              <w:rPr>
                <w:b/>
                <w:bCs/>
                <w:sz w:val="28"/>
                <w:szCs w:val="28"/>
                <w:rtl/>
              </w:rPr>
              <w:t>סמן</w:t>
            </w:r>
            <w:r w:rsidRPr="00A6375B">
              <w:rPr>
                <w:b/>
                <w:bCs/>
                <w:sz w:val="28"/>
                <w:szCs w:val="28"/>
              </w:rPr>
              <w:t xml:space="preserve"> X </w:t>
            </w:r>
            <w:r w:rsidRPr="00A6375B">
              <w:rPr>
                <w:b/>
                <w:bCs/>
                <w:sz w:val="28"/>
                <w:szCs w:val="28"/>
                <w:rtl/>
              </w:rPr>
              <w:t>במשבצת המתאימה</w:t>
            </w:r>
            <w:r w:rsidR="00F2746E" w:rsidRPr="00A6375B">
              <w:rPr>
                <w:rFonts w:hint="cs"/>
                <w:b/>
                <w:bCs/>
                <w:rtl/>
              </w:rPr>
              <w:t>:</w:t>
            </w:r>
          </w:p>
        </w:tc>
        <w:tc>
          <w:tcPr>
            <w:tcW w:w="5812" w:type="dxa"/>
            <w:gridSpan w:val="3"/>
            <w:tcBorders>
              <w:left w:val="single" w:sz="4" w:space="0" w:color="auto"/>
            </w:tcBorders>
          </w:tcPr>
          <w:p w14:paraId="05DEB93E" w14:textId="77777777" w:rsidR="00AE16B5" w:rsidRPr="00A6375B" w:rsidRDefault="00AE16B5" w:rsidP="00316D48">
            <w:pPr>
              <w:pStyle w:val="afffa"/>
              <w:rPr>
                <w:b/>
                <w:bCs/>
                <w:rtl/>
              </w:rPr>
            </w:pPr>
          </w:p>
        </w:tc>
      </w:tr>
      <w:tr w:rsidR="001B27DB" w:rsidRPr="00A6375B" w14:paraId="1E955585" w14:textId="77777777" w:rsidTr="00A7727F">
        <w:tc>
          <w:tcPr>
            <w:tcW w:w="9498" w:type="dxa"/>
            <w:gridSpan w:val="6"/>
          </w:tcPr>
          <w:p w14:paraId="48772A0F" w14:textId="77777777" w:rsidR="001B27DB" w:rsidRPr="00A6375B" w:rsidRDefault="001B27DB" w:rsidP="004B26DD">
            <w:pPr>
              <w:spacing w:line="240" w:lineRule="auto"/>
              <w:rPr>
                <w:b/>
                <w:bCs/>
                <w:rtl/>
              </w:rPr>
            </w:pPr>
          </w:p>
        </w:tc>
      </w:tr>
      <w:tr w:rsidR="001B27DB" w:rsidRPr="00A6375B" w14:paraId="00870266" w14:textId="77777777" w:rsidTr="00A7727F">
        <w:tc>
          <w:tcPr>
            <w:tcW w:w="9498" w:type="dxa"/>
            <w:gridSpan w:val="6"/>
          </w:tcPr>
          <w:p w14:paraId="61FEA183" w14:textId="77777777" w:rsidR="001B27DB" w:rsidRPr="00A6375B" w:rsidRDefault="001B27DB" w:rsidP="000F6F8C">
            <w:pPr>
              <w:pStyle w:val="afc"/>
              <w:numPr>
                <w:ilvl w:val="0"/>
                <w:numId w:val="13"/>
              </w:numPr>
              <w:bidi/>
              <w:spacing w:line="240" w:lineRule="auto"/>
              <w:rPr>
                <w:rFonts w:ascii="Segoe UI Semilight" w:hAnsi="Segoe UI Semilight"/>
                <w:rtl/>
              </w:rPr>
            </w:pPr>
            <w:r w:rsidRPr="00A6375B">
              <w:rPr>
                <w:rFonts w:ascii="Segoe UI Semilight" w:hAnsi="Segoe UI Semilight"/>
                <w:rtl/>
              </w:rPr>
              <w:t xml:space="preserve">המציע ובעל זיקה אליו </w:t>
            </w:r>
            <w:r w:rsidRPr="00A6375B">
              <w:rPr>
                <w:rFonts w:ascii="Segoe UI Semilight" w:hAnsi="Segoe UI Semilight"/>
                <w:b/>
                <w:bCs/>
                <w:u w:val="single"/>
                <w:rtl/>
              </w:rPr>
              <w:t>לא הורשעו</w:t>
            </w:r>
            <w:r w:rsidRPr="00A6375B">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A6375B" w14:paraId="2FDDD4B4" w14:textId="77777777" w:rsidTr="00A7727F">
        <w:tc>
          <w:tcPr>
            <w:tcW w:w="9498" w:type="dxa"/>
            <w:gridSpan w:val="6"/>
          </w:tcPr>
          <w:p w14:paraId="5673B46E" w14:textId="77777777" w:rsidR="001B27DB" w:rsidRPr="00A6375B" w:rsidRDefault="001B27DB" w:rsidP="004B26DD">
            <w:pPr>
              <w:spacing w:line="240" w:lineRule="auto"/>
              <w:rPr>
                <w:rFonts w:ascii="Segoe UI Semilight" w:hAnsi="Segoe UI Semilight"/>
                <w:rtl/>
              </w:rPr>
            </w:pPr>
          </w:p>
        </w:tc>
      </w:tr>
      <w:tr w:rsidR="001B27DB" w:rsidRPr="00A6375B" w14:paraId="648112CA" w14:textId="77777777" w:rsidTr="00A7727F">
        <w:tc>
          <w:tcPr>
            <w:tcW w:w="9498" w:type="dxa"/>
            <w:gridSpan w:val="6"/>
          </w:tcPr>
          <w:p w14:paraId="6C35BC2E" w14:textId="77777777" w:rsidR="001B27DB" w:rsidRPr="00A6375B" w:rsidRDefault="001B27DB" w:rsidP="000F6F8C">
            <w:pPr>
              <w:pStyle w:val="afc"/>
              <w:numPr>
                <w:ilvl w:val="0"/>
                <w:numId w:val="13"/>
              </w:numPr>
              <w:bidi/>
              <w:spacing w:line="240" w:lineRule="auto"/>
              <w:rPr>
                <w:rFonts w:ascii="Segoe UI Semilight" w:hAnsi="Segoe UI Semilight"/>
                <w:rtl/>
              </w:rPr>
            </w:pPr>
            <w:r w:rsidRPr="00A6375B">
              <w:rPr>
                <w:rFonts w:ascii="Segoe UI Semilight" w:hAnsi="Segoe UI Semilight"/>
                <w:rtl/>
              </w:rPr>
              <w:t xml:space="preserve">המציע או בעל זיקה אליו </w:t>
            </w:r>
            <w:r w:rsidRPr="00A6375B">
              <w:rPr>
                <w:rFonts w:ascii="Segoe UI Semilight" w:hAnsi="Segoe UI Semilight"/>
                <w:b/>
                <w:bCs/>
                <w:u w:val="single"/>
                <w:rtl/>
              </w:rPr>
              <w:t>הורשעו</w:t>
            </w:r>
            <w:r w:rsidRPr="00A6375B">
              <w:rPr>
                <w:rFonts w:ascii="Segoe UI Semilight" w:hAnsi="Segoe UI Semilight"/>
                <w:b/>
                <w:bCs/>
                <w:rtl/>
              </w:rPr>
              <w:t xml:space="preserve"> </w:t>
            </w:r>
            <w:r w:rsidRPr="00A6375B">
              <w:rPr>
                <w:rFonts w:ascii="Segoe UI Semilight" w:hAnsi="Segoe UI Semilight"/>
                <w:rtl/>
              </w:rPr>
              <w:t xml:space="preserve">בפסק דין חלוט ביותר משתי עבירות לפי חוק עובדים זרים וחוק שכר מינימום </w:t>
            </w:r>
            <w:r w:rsidRPr="00A6375B">
              <w:rPr>
                <w:rFonts w:ascii="Segoe UI Semilight" w:hAnsi="Segoe UI Semilight"/>
                <w:b/>
                <w:bCs/>
                <w:u w:val="single"/>
                <w:rtl/>
              </w:rPr>
              <w:t>וחלפה שנה אחת</w:t>
            </w:r>
            <w:r w:rsidRPr="00A6375B">
              <w:rPr>
                <w:rFonts w:ascii="Segoe UI Semilight" w:hAnsi="Segoe UI Semilight"/>
                <w:u w:val="single"/>
                <w:rtl/>
              </w:rPr>
              <w:t xml:space="preserve"> </w:t>
            </w:r>
            <w:r w:rsidRPr="00A6375B">
              <w:rPr>
                <w:rFonts w:ascii="Segoe UI Semilight" w:hAnsi="Segoe UI Semilight"/>
                <w:rtl/>
              </w:rPr>
              <w:t>לפחות ממועד ההרשעה האחרונה ועד למועד ההגשה.</w:t>
            </w:r>
          </w:p>
        </w:tc>
      </w:tr>
      <w:tr w:rsidR="001B27DB" w:rsidRPr="00A6375B" w14:paraId="06674E6E" w14:textId="77777777" w:rsidTr="00A7727F">
        <w:tc>
          <w:tcPr>
            <w:tcW w:w="9498" w:type="dxa"/>
            <w:gridSpan w:val="6"/>
          </w:tcPr>
          <w:p w14:paraId="46BAC6BE" w14:textId="77777777" w:rsidR="001B27DB" w:rsidRPr="00A6375B" w:rsidRDefault="001B27DB" w:rsidP="00971CA1">
            <w:pPr>
              <w:pStyle w:val="afc"/>
              <w:bidi/>
              <w:spacing w:line="240" w:lineRule="auto"/>
              <w:rPr>
                <w:rFonts w:ascii="Segoe UI Semilight" w:hAnsi="Segoe UI Semilight"/>
                <w:rtl/>
              </w:rPr>
            </w:pPr>
          </w:p>
        </w:tc>
      </w:tr>
      <w:tr w:rsidR="001B27DB" w:rsidRPr="00A6375B" w14:paraId="4575819A" w14:textId="77777777" w:rsidTr="00A7727F">
        <w:tc>
          <w:tcPr>
            <w:tcW w:w="9498" w:type="dxa"/>
            <w:gridSpan w:val="6"/>
          </w:tcPr>
          <w:p w14:paraId="4438788D" w14:textId="77777777" w:rsidR="001B27DB" w:rsidRPr="00A6375B" w:rsidRDefault="001B27DB" w:rsidP="000F6F8C">
            <w:pPr>
              <w:pStyle w:val="afc"/>
              <w:numPr>
                <w:ilvl w:val="0"/>
                <w:numId w:val="13"/>
              </w:numPr>
              <w:bidi/>
              <w:spacing w:line="240" w:lineRule="auto"/>
              <w:rPr>
                <w:rFonts w:ascii="Segoe UI Semilight" w:hAnsi="Segoe UI Semilight"/>
                <w:rtl/>
              </w:rPr>
            </w:pPr>
            <w:r w:rsidRPr="00A6375B">
              <w:rPr>
                <w:rFonts w:ascii="Segoe UI Semilight" w:hAnsi="Segoe UI Semilight"/>
                <w:rtl/>
              </w:rPr>
              <w:t xml:space="preserve">המציע או בעל זיקה אליו </w:t>
            </w:r>
            <w:r w:rsidRPr="00A6375B">
              <w:rPr>
                <w:rFonts w:ascii="Segoe UI Semilight" w:hAnsi="Segoe UI Semilight"/>
                <w:b/>
                <w:bCs/>
                <w:u w:val="single"/>
                <w:rtl/>
              </w:rPr>
              <w:t>הורשעו</w:t>
            </w:r>
            <w:r w:rsidRPr="00A6375B">
              <w:rPr>
                <w:rFonts w:ascii="Segoe UI Semilight" w:hAnsi="Segoe UI Semilight"/>
                <w:b/>
                <w:bCs/>
                <w:rtl/>
              </w:rPr>
              <w:t xml:space="preserve"> </w:t>
            </w:r>
            <w:r w:rsidRPr="00A6375B">
              <w:rPr>
                <w:rFonts w:ascii="Segoe UI Semilight" w:hAnsi="Segoe UI Semilight"/>
                <w:rtl/>
              </w:rPr>
              <w:t xml:space="preserve">בפסק דין חלוט ביותר משתי עבירות לפי חוק עובדים זרים חוק שכר המינימום </w:t>
            </w:r>
            <w:r w:rsidRPr="00A6375B">
              <w:rPr>
                <w:rFonts w:ascii="Segoe UI Semilight" w:hAnsi="Segoe UI Semilight"/>
                <w:b/>
                <w:bCs/>
                <w:u w:val="single"/>
                <w:rtl/>
              </w:rPr>
              <w:t>ולא חלפה שנה אחת</w:t>
            </w:r>
            <w:r w:rsidRPr="00A6375B">
              <w:rPr>
                <w:rFonts w:ascii="Segoe UI Semilight" w:hAnsi="Segoe UI Semilight"/>
                <w:rtl/>
              </w:rPr>
              <w:t xml:space="preserve"> לפחות ממועד ההרשעה האחרונה ועד למועד ההגשה.</w:t>
            </w:r>
          </w:p>
        </w:tc>
      </w:tr>
      <w:tr w:rsidR="001B27DB" w:rsidRPr="00A6375B" w14:paraId="2301F59F" w14:textId="77777777" w:rsidTr="00A7727F">
        <w:tc>
          <w:tcPr>
            <w:tcW w:w="9498" w:type="dxa"/>
            <w:gridSpan w:val="6"/>
          </w:tcPr>
          <w:p w14:paraId="47F9DC9E" w14:textId="77777777" w:rsidR="001B27DB" w:rsidRPr="00A6375B" w:rsidRDefault="001B27DB" w:rsidP="00316D48">
            <w:pPr>
              <w:pStyle w:val="afffa"/>
              <w:rPr>
                <w:rtl/>
              </w:rPr>
            </w:pPr>
          </w:p>
          <w:p w14:paraId="579173E9" w14:textId="77777777" w:rsidR="00353364" w:rsidRPr="00A6375B" w:rsidRDefault="00353364" w:rsidP="00316D48">
            <w:pPr>
              <w:pStyle w:val="afffa"/>
              <w:rPr>
                <w:rtl/>
              </w:rPr>
            </w:pPr>
          </w:p>
          <w:p w14:paraId="02189BAC" w14:textId="77777777" w:rsidR="001B27DB" w:rsidRPr="00A6375B" w:rsidRDefault="001B27DB" w:rsidP="00316D48">
            <w:pPr>
              <w:pStyle w:val="afffa"/>
              <w:rPr>
                <w:rFonts w:ascii="Georgia" w:hAnsi="Georgia"/>
              </w:rPr>
            </w:pPr>
            <w:r w:rsidRPr="00A6375B">
              <w:rPr>
                <w:rtl/>
              </w:rPr>
              <w:t>זהו שמי, להלן חתימתי, ותוכן תצהירי דלעיל אמת</w:t>
            </w:r>
            <w:r w:rsidRPr="00A6375B">
              <w:t>.</w:t>
            </w:r>
          </w:p>
          <w:p w14:paraId="0518C9CA" w14:textId="77777777" w:rsidR="00AE16B5" w:rsidRPr="00A6375B" w:rsidRDefault="00AE16B5" w:rsidP="00316D48">
            <w:pPr>
              <w:pStyle w:val="afffa"/>
              <w:rPr>
                <w:rFonts w:ascii="Georgia" w:hAnsi="Georgia"/>
              </w:rPr>
            </w:pPr>
          </w:p>
        </w:tc>
      </w:tr>
      <w:tr w:rsidR="001B27DB" w:rsidRPr="00A6375B" w14:paraId="1F24E6F6" w14:textId="77777777" w:rsidTr="00754710">
        <w:trPr>
          <w:trHeight w:val="272"/>
        </w:trPr>
        <w:tc>
          <w:tcPr>
            <w:tcW w:w="9498" w:type="dxa"/>
            <w:gridSpan w:val="6"/>
          </w:tcPr>
          <w:p w14:paraId="1D3897D1" w14:textId="77777777" w:rsidR="001B27DB" w:rsidRPr="00A6375B" w:rsidRDefault="001B27DB" w:rsidP="004B26DD">
            <w:pPr>
              <w:spacing w:line="240" w:lineRule="auto"/>
              <w:rPr>
                <w:rFonts w:ascii="Georgia" w:hAnsi="Georgia"/>
              </w:rPr>
            </w:pPr>
          </w:p>
        </w:tc>
      </w:tr>
      <w:tr w:rsidR="001B27DB" w:rsidRPr="00A6375B" w14:paraId="10140083" w14:textId="77777777" w:rsidTr="00754710">
        <w:trPr>
          <w:trHeight w:val="80"/>
        </w:trPr>
        <w:tc>
          <w:tcPr>
            <w:tcW w:w="2526" w:type="dxa"/>
          </w:tcPr>
          <w:p w14:paraId="65BD25C6" w14:textId="77777777" w:rsidR="001B27DB" w:rsidRPr="00A6375B" w:rsidRDefault="001B27DB" w:rsidP="00754710">
            <w:pPr>
              <w:spacing w:line="240" w:lineRule="auto"/>
              <w:jc w:val="center"/>
              <w:rPr>
                <w:rFonts w:ascii="Georgia" w:hAnsi="Georgia"/>
              </w:rPr>
            </w:pPr>
            <w:r w:rsidRPr="00A6375B">
              <w:t>_______________</w:t>
            </w:r>
          </w:p>
        </w:tc>
        <w:tc>
          <w:tcPr>
            <w:tcW w:w="3444" w:type="dxa"/>
            <w:gridSpan w:val="3"/>
          </w:tcPr>
          <w:p w14:paraId="245EFA2E" w14:textId="77777777" w:rsidR="001B27DB" w:rsidRPr="00A6375B" w:rsidRDefault="00754710" w:rsidP="00754710">
            <w:pPr>
              <w:spacing w:line="240" w:lineRule="auto"/>
              <w:jc w:val="center"/>
              <w:rPr>
                <w:rFonts w:ascii="Georgia" w:hAnsi="Georgia"/>
              </w:rPr>
            </w:pPr>
            <w:r w:rsidRPr="00A6375B">
              <w:t>_______________</w:t>
            </w:r>
          </w:p>
        </w:tc>
        <w:tc>
          <w:tcPr>
            <w:tcW w:w="3528" w:type="dxa"/>
            <w:gridSpan w:val="2"/>
          </w:tcPr>
          <w:p w14:paraId="6AB07F64" w14:textId="77777777" w:rsidR="001B27DB" w:rsidRPr="00A6375B" w:rsidRDefault="00754710" w:rsidP="00754710">
            <w:pPr>
              <w:spacing w:line="240" w:lineRule="auto"/>
              <w:jc w:val="center"/>
              <w:rPr>
                <w:rFonts w:ascii="Georgia" w:hAnsi="Georgia"/>
              </w:rPr>
            </w:pPr>
            <w:r w:rsidRPr="00A6375B">
              <w:t>_______________</w:t>
            </w:r>
          </w:p>
        </w:tc>
      </w:tr>
      <w:tr w:rsidR="001B27DB" w:rsidRPr="00A6375B" w14:paraId="165579F8" w14:textId="77777777" w:rsidTr="00754710">
        <w:tc>
          <w:tcPr>
            <w:tcW w:w="2526" w:type="dxa"/>
          </w:tcPr>
          <w:p w14:paraId="6A646B9E" w14:textId="77777777" w:rsidR="001B27DB" w:rsidRPr="00A6375B" w:rsidRDefault="001B27DB" w:rsidP="00754710">
            <w:pPr>
              <w:spacing w:line="240" w:lineRule="auto"/>
              <w:jc w:val="center"/>
              <w:rPr>
                <w:rFonts w:ascii="Georgia" w:hAnsi="Georgia"/>
                <w:rtl/>
              </w:rPr>
            </w:pPr>
            <w:r w:rsidRPr="00A6375B">
              <w:rPr>
                <w:rtl/>
              </w:rPr>
              <w:t>תאריך</w:t>
            </w:r>
          </w:p>
        </w:tc>
        <w:tc>
          <w:tcPr>
            <w:tcW w:w="3444" w:type="dxa"/>
            <w:gridSpan w:val="3"/>
          </w:tcPr>
          <w:p w14:paraId="298177EC" w14:textId="77777777" w:rsidR="001B27DB" w:rsidRPr="00A6375B" w:rsidRDefault="001B27DB" w:rsidP="00754710">
            <w:pPr>
              <w:spacing w:line="240" w:lineRule="auto"/>
              <w:jc w:val="center"/>
              <w:rPr>
                <w:rFonts w:ascii="Georgia" w:hAnsi="Georgia"/>
                <w:rtl/>
              </w:rPr>
            </w:pPr>
            <w:r w:rsidRPr="00A6375B">
              <w:rPr>
                <w:rFonts w:ascii="Georgia" w:hAnsi="Georgia" w:hint="eastAsia"/>
                <w:rtl/>
              </w:rPr>
              <w:t>שם</w:t>
            </w:r>
            <w:r w:rsidR="004C4EC7" w:rsidRPr="00A6375B">
              <w:rPr>
                <w:rFonts w:ascii="Georgia" w:hAnsi="Georgia" w:hint="cs"/>
                <w:rtl/>
              </w:rPr>
              <w:t xml:space="preserve"> החותם</w:t>
            </w:r>
          </w:p>
        </w:tc>
        <w:tc>
          <w:tcPr>
            <w:tcW w:w="3528" w:type="dxa"/>
            <w:gridSpan w:val="2"/>
          </w:tcPr>
          <w:p w14:paraId="66E2654F" w14:textId="77777777" w:rsidR="001B27DB" w:rsidRPr="00A6375B" w:rsidRDefault="001B27DB" w:rsidP="00754710">
            <w:pPr>
              <w:spacing w:line="240" w:lineRule="auto"/>
              <w:jc w:val="center"/>
              <w:rPr>
                <w:rFonts w:ascii="Georgia" w:hAnsi="Georgia"/>
              </w:rPr>
            </w:pPr>
            <w:r w:rsidRPr="00A6375B">
              <w:rPr>
                <w:rFonts w:ascii="Georgia" w:hAnsi="Georgia" w:hint="eastAsia"/>
                <w:rtl/>
              </w:rPr>
              <w:t>חתימה</w:t>
            </w:r>
            <w:r w:rsidRPr="00A6375B">
              <w:rPr>
                <w:rFonts w:ascii="Georgia" w:hAnsi="Georgia"/>
                <w:rtl/>
              </w:rPr>
              <w:t xml:space="preserve"> </w:t>
            </w:r>
            <w:r w:rsidRPr="00A6375B">
              <w:rPr>
                <w:rFonts w:ascii="Georgia" w:hAnsi="Georgia" w:hint="eastAsia"/>
                <w:rtl/>
              </w:rPr>
              <w:t>וחותמת</w:t>
            </w:r>
          </w:p>
        </w:tc>
      </w:tr>
      <w:tr w:rsidR="001B27DB" w:rsidRPr="00A6375B" w14:paraId="0D59B8A8" w14:textId="77777777" w:rsidTr="00754710">
        <w:tc>
          <w:tcPr>
            <w:tcW w:w="2526" w:type="dxa"/>
          </w:tcPr>
          <w:p w14:paraId="6834D2A4" w14:textId="77777777" w:rsidR="001B27DB" w:rsidRPr="00A6375B" w:rsidRDefault="001B27DB" w:rsidP="004B26DD">
            <w:pPr>
              <w:spacing w:line="240" w:lineRule="auto"/>
              <w:jc w:val="center"/>
              <w:rPr>
                <w:rFonts w:ascii="Georgia" w:hAnsi="Georgia"/>
              </w:rPr>
            </w:pPr>
          </w:p>
        </w:tc>
        <w:tc>
          <w:tcPr>
            <w:tcW w:w="3444" w:type="dxa"/>
            <w:gridSpan w:val="3"/>
          </w:tcPr>
          <w:p w14:paraId="4D81DC95" w14:textId="77777777" w:rsidR="001B27DB" w:rsidRPr="00A6375B" w:rsidRDefault="001B27DB" w:rsidP="004B26DD">
            <w:pPr>
              <w:spacing w:line="240" w:lineRule="auto"/>
              <w:jc w:val="center"/>
              <w:rPr>
                <w:rFonts w:ascii="Georgia" w:hAnsi="Georgia"/>
              </w:rPr>
            </w:pPr>
          </w:p>
        </w:tc>
        <w:tc>
          <w:tcPr>
            <w:tcW w:w="3528" w:type="dxa"/>
            <w:gridSpan w:val="2"/>
          </w:tcPr>
          <w:p w14:paraId="09F81567" w14:textId="77777777" w:rsidR="001B27DB" w:rsidRPr="00A6375B" w:rsidRDefault="001B27DB" w:rsidP="000975D7">
            <w:pPr>
              <w:jc w:val="center"/>
              <w:rPr>
                <w:rFonts w:ascii="Georgia" w:hAnsi="Georgia"/>
              </w:rPr>
            </w:pPr>
          </w:p>
        </w:tc>
      </w:tr>
      <w:tr w:rsidR="001B27DB" w:rsidRPr="00A6375B" w14:paraId="040D481F" w14:textId="77777777" w:rsidTr="00A7727F">
        <w:tc>
          <w:tcPr>
            <w:tcW w:w="2996" w:type="dxa"/>
            <w:gridSpan w:val="2"/>
          </w:tcPr>
          <w:p w14:paraId="460DCD43" w14:textId="77777777" w:rsidR="001B27DB" w:rsidRPr="00A6375B" w:rsidRDefault="001B27DB" w:rsidP="004B26DD">
            <w:pPr>
              <w:spacing w:line="240" w:lineRule="auto"/>
              <w:jc w:val="center"/>
              <w:rPr>
                <w:rFonts w:ascii="Georgia" w:hAnsi="Georgia"/>
              </w:rPr>
            </w:pPr>
          </w:p>
        </w:tc>
        <w:tc>
          <w:tcPr>
            <w:tcW w:w="3444" w:type="dxa"/>
            <w:gridSpan w:val="3"/>
          </w:tcPr>
          <w:p w14:paraId="1A886114" w14:textId="77777777" w:rsidR="001B27DB" w:rsidRPr="00A6375B" w:rsidRDefault="001B27DB" w:rsidP="000975D7">
            <w:pPr>
              <w:jc w:val="center"/>
              <w:rPr>
                <w:rFonts w:ascii="Georgia" w:hAnsi="Georgia"/>
                <w:u w:val="single"/>
                <w:rtl/>
              </w:rPr>
            </w:pPr>
            <w:r w:rsidRPr="00A6375B">
              <w:rPr>
                <w:u w:val="single"/>
                <w:rtl/>
              </w:rPr>
              <w:t>אישור עורך דין</w:t>
            </w:r>
          </w:p>
          <w:p w14:paraId="7D00F8A8" w14:textId="77777777" w:rsidR="004B26DD" w:rsidRPr="00A6375B" w:rsidRDefault="004B26DD" w:rsidP="000975D7">
            <w:pPr>
              <w:jc w:val="center"/>
              <w:rPr>
                <w:rFonts w:ascii="Georgia" w:hAnsi="Georgia"/>
                <w:u w:val="single"/>
              </w:rPr>
            </w:pPr>
          </w:p>
        </w:tc>
        <w:tc>
          <w:tcPr>
            <w:tcW w:w="3058" w:type="dxa"/>
          </w:tcPr>
          <w:p w14:paraId="29502E4F" w14:textId="77777777" w:rsidR="001B27DB" w:rsidRPr="00A6375B" w:rsidRDefault="001B27DB" w:rsidP="000975D7">
            <w:pPr>
              <w:jc w:val="center"/>
              <w:rPr>
                <w:rFonts w:ascii="Georgia" w:hAnsi="Georgia"/>
              </w:rPr>
            </w:pPr>
          </w:p>
        </w:tc>
      </w:tr>
      <w:tr w:rsidR="001B27DB" w:rsidRPr="00A6375B" w14:paraId="2342D9F9" w14:textId="77777777" w:rsidTr="00A7727F">
        <w:tc>
          <w:tcPr>
            <w:tcW w:w="9498" w:type="dxa"/>
            <w:gridSpan w:val="6"/>
          </w:tcPr>
          <w:p w14:paraId="0C948250" w14:textId="77777777" w:rsidR="001B27DB" w:rsidRPr="00A6375B" w:rsidRDefault="001B27DB" w:rsidP="00316D48">
            <w:pPr>
              <w:pStyle w:val="afffa"/>
              <w:rPr>
                <w:rtl/>
              </w:rPr>
            </w:pPr>
            <w:r w:rsidRPr="00A6375B">
              <w:rPr>
                <w:rFonts w:hint="eastAsia"/>
                <w:rtl/>
              </w:rPr>
              <w:t>אני</w:t>
            </w:r>
            <w:r w:rsidRPr="00A6375B">
              <w:rPr>
                <w:rtl/>
              </w:rPr>
              <w:t xml:space="preserve"> </w:t>
            </w:r>
            <w:r w:rsidRPr="00A6375B">
              <w:rPr>
                <w:rFonts w:hint="eastAsia"/>
                <w:rtl/>
              </w:rPr>
              <w:t>הח</w:t>
            </w:r>
            <w:r w:rsidRPr="00A6375B">
              <w:rPr>
                <w:rtl/>
              </w:rPr>
              <w:t>"</w:t>
            </w:r>
            <w:r w:rsidRPr="00A6375B">
              <w:rPr>
                <w:rFonts w:hint="eastAsia"/>
                <w:rtl/>
              </w:rPr>
              <w:t>מ</w:t>
            </w:r>
            <w:r w:rsidRPr="00A6375B">
              <w:rPr>
                <w:rtl/>
              </w:rPr>
              <w:t xml:space="preserve"> ________________________, </w:t>
            </w:r>
            <w:r w:rsidRPr="00A6375B">
              <w:rPr>
                <w:rFonts w:hint="eastAsia"/>
                <w:rtl/>
              </w:rPr>
              <w:t>עו</w:t>
            </w:r>
            <w:r w:rsidRPr="00A6375B">
              <w:rPr>
                <w:rtl/>
              </w:rPr>
              <w:t>"</w:t>
            </w:r>
            <w:r w:rsidRPr="00A6375B">
              <w:rPr>
                <w:rFonts w:hint="eastAsia"/>
                <w:rtl/>
              </w:rPr>
              <w:t>ד</w:t>
            </w:r>
            <w:r w:rsidRPr="00A6375B">
              <w:rPr>
                <w:rtl/>
              </w:rPr>
              <w:t xml:space="preserve"> </w:t>
            </w:r>
            <w:r w:rsidRPr="00A6375B">
              <w:rPr>
                <w:rFonts w:hint="eastAsia"/>
                <w:rtl/>
              </w:rPr>
              <w:t>מאשר</w:t>
            </w:r>
            <w:r w:rsidRPr="00A6375B">
              <w:rPr>
                <w:rtl/>
              </w:rPr>
              <w:t>/</w:t>
            </w:r>
            <w:r w:rsidRPr="00A6375B">
              <w:rPr>
                <w:rFonts w:hint="eastAsia"/>
                <w:rtl/>
              </w:rPr>
              <w:t>ת</w:t>
            </w:r>
            <w:r w:rsidRPr="00A6375B">
              <w:rPr>
                <w:rtl/>
              </w:rPr>
              <w:t xml:space="preserve"> </w:t>
            </w:r>
            <w:r w:rsidRPr="00A6375B">
              <w:rPr>
                <w:rFonts w:hint="eastAsia"/>
                <w:rtl/>
              </w:rPr>
              <w:t>כי</w:t>
            </w:r>
            <w:r w:rsidRPr="00A6375B">
              <w:rPr>
                <w:rtl/>
              </w:rPr>
              <w:t xml:space="preserve"> </w:t>
            </w:r>
            <w:r w:rsidRPr="00A6375B">
              <w:rPr>
                <w:rFonts w:hint="eastAsia"/>
                <w:rtl/>
              </w:rPr>
              <w:t>ביום</w:t>
            </w:r>
            <w:r w:rsidRPr="00A6375B">
              <w:rPr>
                <w:rtl/>
              </w:rPr>
              <w:t xml:space="preserve"> _____________ </w:t>
            </w:r>
            <w:r w:rsidRPr="00A6375B">
              <w:rPr>
                <w:rFonts w:hint="eastAsia"/>
                <w:rtl/>
              </w:rPr>
              <w:t>הופיע</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במשרדי</w:t>
            </w:r>
            <w:r w:rsidRPr="00A6375B">
              <w:rPr>
                <w:rtl/>
              </w:rPr>
              <w:t xml:space="preserve"> </w:t>
            </w:r>
            <w:r w:rsidRPr="00A6375B">
              <w:rPr>
                <w:rFonts w:hint="eastAsia"/>
                <w:rtl/>
              </w:rPr>
              <w:t>אשר</w:t>
            </w:r>
            <w:r w:rsidRPr="00A6375B">
              <w:rPr>
                <w:rtl/>
              </w:rPr>
              <w:t xml:space="preserve"> </w:t>
            </w:r>
            <w:r w:rsidRPr="00A6375B">
              <w:rPr>
                <w:rFonts w:hint="eastAsia"/>
                <w:rtl/>
              </w:rPr>
              <w:t>ברח</w:t>
            </w:r>
            <w:r w:rsidRPr="00A6375B">
              <w:rPr>
                <w:rtl/>
              </w:rPr>
              <w:t xml:space="preserve">' _________________ </w:t>
            </w:r>
            <w:r w:rsidRPr="00A6375B">
              <w:rPr>
                <w:rFonts w:hint="eastAsia"/>
                <w:rtl/>
              </w:rPr>
              <w:t>בישוב</w:t>
            </w:r>
            <w:r w:rsidRPr="00A6375B">
              <w:rPr>
                <w:rtl/>
              </w:rPr>
              <w:t xml:space="preserve"> /</w:t>
            </w:r>
            <w:r w:rsidRPr="00A6375B">
              <w:rPr>
                <w:rFonts w:hint="eastAsia"/>
                <w:rtl/>
              </w:rPr>
              <w:t>בעיר</w:t>
            </w:r>
            <w:r w:rsidRPr="00A6375B">
              <w:rPr>
                <w:rtl/>
              </w:rPr>
              <w:t xml:space="preserve">_________________ </w:t>
            </w:r>
            <w:r w:rsidRPr="00A6375B">
              <w:rPr>
                <w:rFonts w:hint="eastAsia"/>
                <w:rtl/>
              </w:rPr>
              <w:t>מר</w:t>
            </w:r>
            <w:r w:rsidRPr="00A6375B">
              <w:rPr>
                <w:rtl/>
              </w:rPr>
              <w:t xml:space="preserve"> / </w:t>
            </w:r>
            <w:r w:rsidRPr="00A6375B">
              <w:rPr>
                <w:rFonts w:hint="eastAsia"/>
                <w:rtl/>
              </w:rPr>
              <w:t>גב</w:t>
            </w:r>
            <w:r w:rsidRPr="00A6375B">
              <w:rPr>
                <w:rtl/>
              </w:rPr>
              <w:t xml:space="preserve">' _________________ </w:t>
            </w:r>
            <w:r w:rsidRPr="00A6375B">
              <w:rPr>
                <w:rFonts w:hint="eastAsia"/>
                <w:rtl/>
              </w:rPr>
              <w:t>שזיהה</w:t>
            </w:r>
            <w:r w:rsidRPr="00A6375B">
              <w:rPr>
                <w:rtl/>
              </w:rPr>
              <w:t xml:space="preserve"> /</w:t>
            </w:r>
            <w:r w:rsidRPr="00A6375B">
              <w:rPr>
                <w:rFonts w:hint="eastAsia"/>
                <w:rtl/>
              </w:rPr>
              <w:t>תה</w:t>
            </w:r>
            <w:r w:rsidRPr="00A6375B">
              <w:rPr>
                <w:rtl/>
              </w:rPr>
              <w:t xml:space="preserve"> </w:t>
            </w:r>
            <w:r w:rsidRPr="00A6375B">
              <w:rPr>
                <w:rFonts w:hint="eastAsia"/>
                <w:rtl/>
              </w:rPr>
              <w:t>עצמו</w:t>
            </w:r>
            <w:r w:rsidRPr="00A6375B">
              <w:rPr>
                <w:rtl/>
              </w:rPr>
              <w:t>/</w:t>
            </w:r>
            <w:r w:rsidRPr="00A6375B">
              <w:rPr>
                <w:rFonts w:hint="eastAsia"/>
                <w:rtl/>
              </w:rPr>
              <w:t>ה</w:t>
            </w:r>
            <w:r w:rsidRPr="00A6375B">
              <w:rPr>
                <w:rtl/>
              </w:rPr>
              <w:t xml:space="preserve"> </w:t>
            </w:r>
            <w:r w:rsidRPr="00A6375B">
              <w:rPr>
                <w:rFonts w:hint="eastAsia"/>
                <w:rtl/>
              </w:rPr>
              <w:t>על</w:t>
            </w:r>
            <w:r w:rsidRPr="00A6375B">
              <w:rPr>
                <w:rtl/>
              </w:rPr>
              <w:t xml:space="preserve"> </w:t>
            </w:r>
            <w:r w:rsidRPr="00A6375B">
              <w:rPr>
                <w:rFonts w:hint="eastAsia"/>
                <w:rtl/>
              </w:rPr>
              <w:t>ידי</w:t>
            </w:r>
            <w:r w:rsidRPr="00A6375B">
              <w:rPr>
                <w:rtl/>
              </w:rPr>
              <w:t xml:space="preserve"> </w:t>
            </w:r>
            <w:r w:rsidRPr="00A6375B">
              <w:rPr>
                <w:rFonts w:hint="eastAsia"/>
                <w:rtl/>
              </w:rPr>
              <w:t>ת</w:t>
            </w:r>
            <w:r w:rsidRPr="00A6375B">
              <w:rPr>
                <w:rtl/>
              </w:rPr>
              <w:t>.</w:t>
            </w:r>
            <w:r w:rsidRPr="00A6375B">
              <w:rPr>
                <w:rFonts w:hint="eastAsia"/>
                <w:rtl/>
              </w:rPr>
              <w:t>ז</w:t>
            </w:r>
            <w:r w:rsidRPr="00A6375B">
              <w:rPr>
                <w:rtl/>
              </w:rPr>
              <w:t xml:space="preserve">. _______________ </w:t>
            </w:r>
            <w:r w:rsidR="00AE16B5" w:rsidRPr="00A6375B">
              <w:rPr>
                <w:rFonts w:hint="cs"/>
                <w:rtl/>
              </w:rPr>
              <w:t xml:space="preserve">/ </w:t>
            </w:r>
            <w:r w:rsidRPr="00A6375B">
              <w:rPr>
                <w:rFonts w:hint="eastAsia"/>
                <w:rtl/>
              </w:rPr>
              <w:t>המוכר</w:t>
            </w:r>
            <w:r w:rsidRPr="00A6375B">
              <w:rPr>
                <w:rtl/>
              </w:rPr>
              <w:t>/</w:t>
            </w:r>
            <w:r w:rsidRPr="00A6375B">
              <w:rPr>
                <w:rFonts w:hint="eastAsia"/>
                <w:rtl/>
              </w:rPr>
              <w:t>ת</w:t>
            </w:r>
            <w:r w:rsidRPr="00A6375B">
              <w:rPr>
                <w:rtl/>
              </w:rPr>
              <w:t xml:space="preserve"> </w:t>
            </w:r>
            <w:r w:rsidRPr="00A6375B">
              <w:rPr>
                <w:rFonts w:hint="eastAsia"/>
                <w:rtl/>
              </w:rPr>
              <w:t>לי</w:t>
            </w:r>
            <w:r w:rsidRPr="00A6375B">
              <w:rPr>
                <w:rtl/>
              </w:rPr>
              <w:t xml:space="preserve"> </w:t>
            </w:r>
            <w:r w:rsidRPr="00A6375B">
              <w:rPr>
                <w:rFonts w:hint="eastAsia"/>
                <w:rtl/>
              </w:rPr>
              <w:t>באופן</w:t>
            </w:r>
            <w:r w:rsidRPr="00A6375B">
              <w:rPr>
                <w:rtl/>
              </w:rPr>
              <w:t xml:space="preserve"> </w:t>
            </w:r>
            <w:r w:rsidRPr="00A6375B">
              <w:rPr>
                <w:rFonts w:hint="eastAsia"/>
                <w:rtl/>
              </w:rPr>
              <w:t>אישי</w:t>
            </w:r>
            <w:r w:rsidRPr="00A6375B">
              <w:rPr>
                <w:rtl/>
              </w:rPr>
              <w:t xml:space="preserve">, </w:t>
            </w:r>
            <w:r w:rsidRPr="00A6375B">
              <w:rPr>
                <w:rFonts w:hint="eastAsia"/>
                <w:rtl/>
              </w:rPr>
              <w:t>ואחרי</w:t>
            </w:r>
            <w:r w:rsidRPr="00A6375B">
              <w:rPr>
                <w:rtl/>
              </w:rPr>
              <w:t xml:space="preserve"> </w:t>
            </w:r>
            <w:r w:rsidRPr="00A6375B">
              <w:rPr>
                <w:rFonts w:hint="eastAsia"/>
                <w:rtl/>
              </w:rPr>
              <w:t>שהזהרתיו</w:t>
            </w:r>
            <w:r w:rsidRPr="00A6375B">
              <w:rPr>
                <w:rtl/>
              </w:rPr>
              <w:t>/</w:t>
            </w:r>
            <w:r w:rsidRPr="00A6375B">
              <w:rPr>
                <w:rFonts w:hint="eastAsia"/>
                <w:rtl/>
              </w:rPr>
              <w:t>ה</w:t>
            </w:r>
            <w:r w:rsidRPr="00A6375B">
              <w:rPr>
                <w:rtl/>
              </w:rPr>
              <w:t xml:space="preserve"> </w:t>
            </w:r>
            <w:r w:rsidRPr="00A6375B">
              <w:rPr>
                <w:rFonts w:hint="eastAsia"/>
                <w:rtl/>
              </w:rPr>
              <w:t>כי</w:t>
            </w:r>
            <w:r w:rsidRPr="00A6375B">
              <w:rPr>
                <w:rtl/>
              </w:rPr>
              <w:t xml:space="preserve"> </w:t>
            </w:r>
            <w:r w:rsidRPr="00A6375B">
              <w:rPr>
                <w:rFonts w:hint="eastAsia"/>
                <w:rtl/>
              </w:rPr>
              <w:t>עליו</w:t>
            </w:r>
            <w:r w:rsidRPr="00A6375B">
              <w:rPr>
                <w:rtl/>
              </w:rPr>
              <w:t>/</w:t>
            </w:r>
            <w:r w:rsidRPr="00A6375B">
              <w:rPr>
                <w:rFonts w:hint="eastAsia"/>
                <w:rtl/>
              </w:rPr>
              <w:t>ה</w:t>
            </w:r>
            <w:r w:rsidRPr="00A6375B">
              <w:rPr>
                <w:rtl/>
              </w:rPr>
              <w:t xml:space="preserve"> </w:t>
            </w:r>
            <w:r w:rsidRPr="00A6375B">
              <w:rPr>
                <w:rFonts w:hint="eastAsia"/>
                <w:rtl/>
              </w:rPr>
              <w:t>להצהיר</w:t>
            </w:r>
            <w:r w:rsidRPr="00A6375B">
              <w:rPr>
                <w:rtl/>
              </w:rPr>
              <w:t xml:space="preserve"> </w:t>
            </w:r>
            <w:r w:rsidRPr="00A6375B">
              <w:rPr>
                <w:rFonts w:hint="eastAsia"/>
                <w:rtl/>
              </w:rPr>
              <w:t>אמת</w:t>
            </w:r>
            <w:r w:rsidRPr="00A6375B">
              <w:rPr>
                <w:rtl/>
              </w:rPr>
              <w:t xml:space="preserve"> </w:t>
            </w:r>
            <w:r w:rsidRPr="00A6375B">
              <w:rPr>
                <w:rFonts w:hint="eastAsia"/>
                <w:rtl/>
              </w:rPr>
              <w:t>וכי</w:t>
            </w:r>
            <w:r w:rsidRPr="00A6375B">
              <w:rPr>
                <w:rtl/>
              </w:rPr>
              <w:t xml:space="preserve"> </w:t>
            </w:r>
            <w:r w:rsidRPr="00A6375B">
              <w:rPr>
                <w:rFonts w:hint="eastAsia"/>
                <w:rtl/>
              </w:rPr>
              <w:t>יהיה</w:t>
            </w:r>
            <w:r w:rsidRPr="00A6375B">
              <w:rPr>
                <w:rtl/>
              </w:rPr>
              <w:t xml:space="preserve"> / </w:t>
            </w:r>
            <w:r w:rsidRPr="00A6375B">
              <w:rPr>
                <w:rFonts w:hint="eastAsia"/>
                <w:rtl/>
              </w:rPr>
              <w:t>תהיה</w:t>
            </w:r>
            <w:r w:rsidRPr="00A6375B">
              <w:rPr>
                <w:rtl/>
              </w:rPr>
              <w:t xml:space="preserve"> </w:t>
            </w:r>
            <w:r w:rsidRPr="00A6375B">
              <w:rPr>
                <w:rFonts w:hint="eastAsia"/>
                <w:rtl/>
              </w:rPr>
              <w:t>צפוי</w:t>
            </w:r>
            <w:r w:rsidRPr="00A6375B">
              <w:rPr>
                <w:rtl/>
              </w:rPr>
              <w:t>/</w:t>
            </w:r>
            <w:r w:rsidRPr="00A6375B">
              <w:rPr>
                <w:rFonts w:hint="eastAsia"/>
                <w:rtl/>
              </w:rPr>
              <w:t>ה</w:t>
            </w:r>
            <w:r w:rsidRPr="00A6375B">
              <w:rPr>
                <w:rtl/>
              </w:rPr>
              <w:t xml:space="preserve"> </w:t>
            </w:r>
            <w:r w:rsidRPr="00A6375B">
              <w:rPr>
                <w:rFonts w:hint="eastAsia"/>
                <w:rtl/>
              </w:rPr>
              <w:t>לעונשים</w:t>
            </w:r>
            <w:r w:rsidRPr="00A6375B">
              <w:rPr>
                <w:rtl/>
              </w:rPr>
              <w:t xml:space="preserve"> </w:t>
            </w:r>
            <w:r w:rsidRPr="00A6375B">
              <w:rPr>
                <w:rFonts w:hint="eastAsia"/>
                <w:rtl/>
              </w:rPr>
              <w:t>הקבועים</w:t>
            </w:r>
            <w:r w:rsidRPr="00A6375B">
              <w:rPr>
                <w:rtl/>
              </w:rPr>
              <w:t xml:space="preserve"> </w:t>
            </w:r>
            <w:r w:rsidRPr="00A6375B">
              <w:rPr>
                <w:rFonts w:hint="eastAsia"/>
                <w:rtl/>
              </w:rPr>
              <w:t>בחוק</w:t>
            </w:r>
            <w:r w:rsidRPr="00A6375B">
              <w:rPr>
                <w:rtl/>
              </w:rPr>
              <w:t xml:space="preserve"> </w:t>
            </w:r>
            <w:r w:rsidRPr="00A6375B">
              <w:rPr>
                <w:rFonts w:hint="eastAsia"/>
                <w:rtl/>
              </w:rPr>
              <w:t>אם</w:t>
            </w:r>
            <w:r w:rsidRPr="00A6375B">
              <w:rPr>
                <w:rtl/>
              </w:rPr>
              <w:t xml:space="preserve"> </w:t>
            </w:r>
            <w:r w:rsidRPr="00A6375B">
              <w:rPr>
                <w:rFonts w:hint="eastAsia"/>
                <w:rtl/>
              </w:rPr>
              <w:t>לא</w:t>
            </w:r>
            <w:r w:rsidRPr="00A6375B">
              <w:rPr>
                <w:rtl/>
              </w:rPr>
              <w:t xml:space="preserve"> </w:t>
            </w:r>
            <w:r w:rsidRPr="00A6375B">
              <w:rPr>
                <w:rFonts w:hint="eastAsia"/>
                <w:rtl/>
              </w:rPr>
              <w:t>יעשה</w:t>
            </w:r>
            <w:r w:rsidRPr="00A6375B">
              <w:rPr>
                <w:rtl/>
              </w:rPr>
              <w:t xml:space="preserve"> / </w:t>
            </w:r>
            <w:r w:rsidRPr="00A6375B">
              <w:rPr>
                <w:rFonts w:hint="eastAsia"/>
                <w:rtl/>
              </w:rPr>
              <w:t>תעשה</w:t>
            </w:r>
            <w:r w:rsidRPr="00A6375B">
              <w:rPr>
                <w:rtl/>
              </w:rPr>
              <w:t xml:space="preserve"> </w:t>
            </w:r>
            <w:r w:rsidRPr="00A6375B">
              <w:rPr>
                <w:rFonts w:hint="eastAsia"/>
                <w:rtl/>
              </w:rPr>
              <w:t>כן</w:t>
            </w:r>
            <w:r w:rsidRPr="00A6375B">
              <w:rPr>
                <w:rtl/>
              </w:rPr>
              <w:t xml:space="preserve">, </w:t>
            </w:r>
            <w:r w:rsidRPr="00A6375B">
              <w:rPr>
                <w:rFonts w:hint="eastAsia"/>
                <w:rtl/>
              </w:rPr>
              <w:t>חתם</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על</w:t>
            </w:r>
            <w:r w:rsidRPr="00A6375B">
              <w:rPr>
                <w:rtl/>
              </w:rPr>
              <w:t xml:space="preserve"> </w:t>
            </w:r>
            <w:r w:rsidRPr="00A6375B">
              <w:rPr>
                <w:rFonts w:hint="eastAsia"/>
                <w:rtl/>
              </w:rPr>
              <w:t>התצהיר</w:t>
            </w:r>
            <w:r w:rsidRPr="00A6375B">
              <w:rPr>
                <w:rtl/>
              </w:rPr>
              <w:t xml:space="preserve"> </w:t>
            </w:r>
            <w:r w:rsidRPr="00A6375B">
              <w:rPr>
                <w:rFonts w:hint="eastAsia"/>
                <w:rtl/>
              </w:rPr>
              <w:t>דלעיל</w:t>
            </w:r>
            <w:r w:rsidRPr="00A6375B">
              <w:rPr>
                <w:rtl/>
              </w:rPr>
              <w:t>.</w:t>
            </w:r>
          </w:p>
          <w:p w14:paraId="3858019E" w14:textId="77777777" w:rsidR="001B27DB" w:rsidRPr="00A6375B" w:rsidRDefault="001B27DB" w:rsidP="004B26DD">
            <w:pPr>
              <w:spacing w:line="240" w:lineRule="auto"/>
              <w:rPr>
                <w:rFonts w:ascii="Georgia" w:hAnsi="Georgia"/>
              </w:rPr>
            </w:pPr>
          </w:p>
        </w:tc>
      </w:tr>
      <w:tr w:rsidR="001B27DB" w:rsidRPr="00A6375B" w14:paraId="25D1EDF3" w14:textId="77777777" w:rsidTr="00A7727F">
        <w:tc>
          <w:tcPr>
            <w:tcW w:w="2996" w:type="dxa"/>
            <w:gridSpan w:val="2"/>
          </w:tcPr>
          <w:p w14:paraId="56B0FB8C" w14:textId="77777777" w:rsidR="001B27DB" w:rsidRPr="00A6375B" w:rsidRDefault="001B27DB" w:rsidP="004B26DD">
            <w:pPr>
              <w:spacing w:line="240" w:lineRule="auto"/>
              <w:jc w:val="center"/>
              <w:rPr>
                <w:rFonts w:ascii="Georgia" w:hAnsi="Georgia"/>
                <w:b/>
                <w:bCs/>
              </w:rPr>
            </w:pPr>
            <w:r w:rsidRPr="00A6375B">
              <w:rPr>
                <w:rFonts w:ascii="Georgia" w:hAnsi="Georgia"/>
                <w:b/>
                <w:bCs/>
                <w:rtl/>
              </w:rPr>
              <w:t>_______________</w:t>
            </w:r>
          </w:p>
        </w:tc>
        <w:tc>
          <w:tcPr>
            <w:tcW w:w="3444" w:type="dxa"/>
            <w:gridSpan w:val="3"/>
          </w:tcPr>
          <w:p w14:paraId="5EAF1EBF" w14:textId="77777777" w:rsidR="001B27DB" w:rsidRPr="00A6375B" w:rsidRDefault="001B27DB" w:rsidP="004B26DD">
            <w:pPr>
              <w:spacing w:line="240" w:lineRule="auto"/>
              <w:jc w:val="center"/>
              <w:rPr>
                <w:rFonts w:ascii="Georgia" w:hAnsi="Georgia"/>
                <w:b/>
                <w:bCs/>
              </w:rPr>
            </w:pPr>
            <w:r w:rsidRPr="00A6375B">
              <w:rPr>
                <w:rFonts w:ascii="Georgia" w:hAnsi="Georgia"/>
                <w:b/>
                <w:bCs/>
                <w:rtl/>
              </w:rPr>
              <w:t>______________________</w:t>
            </w:r>
          </w:p>
        </w:tc>
        <w:tc>
          <w:tcPr>
            <w:tcW w:w="3058" w:type="dxa"/>
          </w:tcPr>
          <w:p w14:paraId="7F3B6D02" w14:textId="77777777" w:rsidR="001B27DB" w:rsidRPr="00A6375B" w:rsidRDefault="001B27DB" w:rsidP="004B26DD">
            <w:pPr>
              <w:spacing w:line="240" w:lineRule="auto"/>
              <w:jc w:val="center"/>
              <w:rPr>
                <w:rFonts w:ascii="Georgia" w:hAnsi="Georgia"/>
                <w:b/>
                <w:bCs/>
              </w:rPr>
            </w:pPr>
            <w:r w:rsidRPr="00A6375B">
              <w:rPr>
                <w:rFonts w:ascii="Georgia" w:hAnsi="Georgia"/>
                <w:b/>
                <w:bCs/>
                <w:rtl/>
              </w:rPr>
              <w:t>_____________________</w:t>
            </w:r>
          </w:p>
        </w:tc>
      </w:tr>
      <w:tr w:rsidR="001B27DB" w:rsidRPr="00A6375B" w14:paraId="44C6785B" w14:textId="77777777" w:rsidTr="00A7727F">
        <w:tc>
          <w:tcPr>
            <w:tcW w:w="2996" w:type="dxa"/>
            <w:gridSpan w:val="2"/>
          </w:tcPr>
          <w:p w14:paraId="01A23F73" w14:textId="77777777" w:rsidR="001B27DB" w:rsidRPr="00A6375B" w:rsidRDefault="001B27DB" w:rsidP="004B26DD">
            <w:pPr>
              <w:spacing w:line="240" w:lineRule="auto"/>
              <w:jc w:val="center"/>
              <w:rPr>
                <w:rFonts w:ascii="Georgia" w:hAnsi="Georgia"/>
              </w:rPr>
            </w:pPr>
            <w:r w:rsidRPr="00A6375B">
              <w:rPr>
                <w:rFonts w:ascii="Georgia" w:hAnsi="Georgia" w:hint="cs"/>
                <w:rtl/>
              </w:rPr>
              <w:t>תאריך</w:t>
            </w:r>
          </w:p>
        </w:tc>
        <w:tc>
          <w:tcPr>
            <w:tcW w:w="3444" w:type="dxa"/>
            <w:gridSpan w:val="3"/>
          </w:tcPr>
          <w:p w14:paraId="4868CCC8" w14:textId="77777777" w:rsidR="001B27DB" w:rsidRPr="00A6375B" w:rsidRDefault="001B27DB" w:rsidP="004B26DD">
            <w:pPr>
              <w:spacing w:line="240" w:lineRule="auto"/>
              <w:jc w:val="center"/>
              <w:rPr>
                <w:rFonts w:ascii="Georgia" w:hAnsi="Georgia"/>
              </w:rPr>
            </w:pPr>
            <w:r w:rsidRPr="00A6375B">
              <w:rPr>
                <w:rFonts w:ascii="Georgia" w:hAnsi="Georgia" w:hint="eastAsia"/>
                <w:rtl/>
              </w:rPr>
              <w:t>מספר</w:t>
            </w:r>
            <w:r w:rsidRPr="00A6375B">
              <w:rPr>
                <w:rFonts w:ascii="Georgia" w:hAnsi="Georgia"/>
                <w:rtl/>
              </w:rPr>
              <w:t xml:space="preserve"> </w:t>
            </w:r>
            <w:proofErr w:type="spellStart"/>
            <w:r w:rsidRPr="00A6375B">
              <w:rPr>
                <w:rFonts w:ascii="Georgia" w:hAnsi="Georgia" w:hint="eastAsia"/>
                <w:rtl/>
              </w:rPr>
              <w:t>רשיון</w:t>
            </w:r>
            <w:proofErr w:type="spellEnd"/>
          </w:p>
        </w:tc>
        <w:tc>
          <w:tcPr>
            <w:tcW w:w="3058" w:type="dxa"/>
          </w:tcPr>
          <w:p w14:paraId="778502B9" w14:textId="77777777" w:rsidR="001B27DB" w:rsidRPr="00A6375B" w:rsidRDefault="001B27DB" w:rsidP="004B26DD">
            <w:pPr>
              <w:spacing w:line="240" w:lineRule="auto"/>
              <w:jc w:val="center"/>
              <w:rPr>
                <w:rFonts w:ascii="Georgia" w:hAnsi="Georgia"/>
              </w:rPr>
            </w:pPr>
            <w:r w:rsidRPr="00A6375B">
              <w:rPr>
                <w:rFonts w:ascii="Georgia" w:hAnsi="Georgia" w:hint="eastAsia"/>
                <w:rtl/>
              </w:rPr>
              <w:t>חתימה</w:t>
            </w:r>
            <w:r w:rsidRPr="00A6375B">
              <w:rPr>
                <w:rFonts w:ascii="Georgia" w:hAnsi="Georgia"/>
                <w:rtl/>
              </w:rPr>
              <w:t xml:space="preserve"> </w:t>
            </w:r>
            <w:r w:rsidRPr="00A6375B">
              <w:rPr>
                <w:rFonts w:ascii="Georgia" w:hAnsi="Georgia" w:hint="eastAsia"/>
                <w:rtl/>
              </w:rPr>
              <w:t>וחותמת</w:t>
            </w:r>
          </w:p>
        </w:tc>
      </w:tr>
    </w:tbl>
    <w:p w14:paraId="0D040C5C" w14:textId="77777777" w:rsidR="001B27DB" w:rsidRPr="00A6375B" w:rsidRDefault="00D2175A" w:rsidP="00D33503">
      <w:pPr>
        <w:pStyle w:val="8"/>
        <w:rPr>
          <w:rFonts w:ascii="Times New Roman Bold" w:hAnsi="Times New Roman Bold"/>
          <w:rtl/>
        </w:rPr>
      </w:pPr>
      <w:bookmarkStart w:id="254" w:name="נספח_סודיות"/>
      <w:bookmarkStart w:id="255" w:name="_Toc285980554"/>
      <w:bookmarkStart w:id="256" w:name="_Toc378247289"/>
      <w:bookmarkStart w:id="257" w:name="_Toc378751278"/>
      <w:bookmarkStart w:id="258" w:name="_Toc365486691"/>
      <w:bookmarkStart w:id="259" w:name="_Ref382489534"/>
      <w:bookmarkStart w:id="260" w:name="_Toc398494907"/>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54"/>
      <w:r w:rsidRPr="00A6375B">
        <w:rPr>
          <w:rtl/>
          <w:lang w:eastAsia="en-US"/>
        </w:rPr>
        <w:tab/>
      </w:r>
      <w:bookmarkStart w:id="261" w:name="נספח_סודיות_כותרת"/>
      <w:r w:rsidR="001B27DB" w:rsidRPr="00A6375B">
        <w:rPr>
          <w:rFonts w:hint="eastAsia"/>
          <w:rtl/>
        </w:rPr>
        <w:t>שמירת</w:t>
      </w:r>
      <w:r w:rsidR="001B27DB" w:rsidRPr="00A6375B">
        <w:rPr>
          <w:rtl/>
        </w:rPr>
        <w:t xml:space="preserve"> </w:t>
      </w:r>
      <w:r w:rsidR="001B27DB" w:rsidRPr="00A6375B">
        <w:rPr>
          <w:rFonts w:hint="eastAsia"/>
          <w:rtl/>
        </w:rPr>
        <w:t>סודיות</w:t>
      </w:r>
      <w:bookmarkEnd w:id="255"/>
      <w:bookmarkEnd w:id="256"/>
      <w:bookmarkEnd w:id="257"/>
      <w:bookmarkEnd w:id="258"/>
      <w:bookmarkEnd w:id="259"/>
      <w:bookmarkEnd w:id="260"/>
      <w:bookmarkEnd w:id="261"/>
    </w:p>
    <w:p w14:paraId="6F5ADBF8" w14:textId="77777777" w:rsidR="008B762D" w:rsidRPr="00A6375B" w:rsidRDefault="008B762D" w:rsidP="00754710">
      <w:pPr>
        <w:spacing w:line="240" w:lineRule="auto"/>
        <w:rPr>
          <w:rFonts w:ascii="Arial" w:hAnsi="Arial"/>
          <w:rtl/>
        </w:rPr>
      </w:pPr>
      <w:r w:rsidRPr="00A6375B">
        <w:rPr>
          <w:rtl/>
        </w:rPr>
        <w:t>אני הח"מ ____________________ ת.ז. _________________ לאחר שהוזהרתי כי עלי לומר את האמת וכי אהיה צפוי לעונשים הקבועים בחוק אם לא אעשה כן, מצהיר/ה בזה כדלקמן</w:t>
      </w:r>
      <w:r w:rsidRPr="00A6375B">
        <w:t>:</w:t>
      </w:r>
    </w:p>
    <w:p w14:paraId="0BB59BED" w14:textId="77777777" w:rsidR="008B762D" w:rsidRPr="00A6375B" w:rsidRDefault="008B762D" w:rsidP="00754710">
      <w:pPr>
        <w:spacing w:line="240" w:lineRule="auto"/>
        <w:rPr>
          <w:rFonts w:ascii="Arial" w:hAnsi="Arial"/>
          <w:rtl/>
        </w:rPr>
      </w:pPr>
    </w:p>
    <w:p w14:paraId="512B9D0D" w14:textId="77777777" w:rsidR="008B762D" w:rsidRPr="00A6375B" w:rsidRDefault="008B762D" w:rsidP="00754710">
      <w:pPr>
        <w:spacing w:line="240" w:lineRule="auto"/>
        <w:rPr>
          <w:rFonts w:ascii="Arial" w:hAnsi="Arial"/>
          <w:rtl/>
        </w:rPr>
      </w:pPr>
      <w:r w:rsidRPr="00A6375B">
        <w:rPr>
          <w:rtl/>
        </w:rPr>
        <w:t xml:space="preserve">הנני נותן תצהיר זה בשם _____________________ שהוא המציע </w:t>
      </w:r>
      <w:r w:rsidRPr="00A6375B">
        <w:rPr>
          <w:rFonts w:hint="cs"/>
          <w:rtl/>
        </w:rPr>
        <w:t>(</w:t>
      </w:r>
      <w:r w:rsidRPr="00A6375B">
        <w:rPr>
          <w:rtl/>
        </w:rPr>
        <w:t>להלן – "המציע"</w:t>
      </w:r>
      <w:r w:rsidRPr="00A6375B">
        <w:rPr>
          <w:rFonts w:hint="cs"/>
          <w:rtl/>
        </w:rPr>
        <w:t>)</w:t>
      </w:r>
      <w:r w:rsidRPr="00A6375B">
        <w:rPr>
          <w:rtl/>
        </w:rPr>
        <w:t xml:space="preserve"> המבקש להתקשר עם </w:t>
      </w:r>
      <w:r w:rsidRPr="00A6375B">
        <w:rPr>
          <w:rFonts w:hint="cs"/>
          <w:rtl/>
        </w:rPr>
        <w:t>המשרד</w:t>
      </w:r>
      <w:r w:rsidRPr="00A6375B">
        <w:rPr>
          <w:rtl/>
        </w:rPr>
        <w:t>. אני מצהיר/ה כי הנני מוסמך/ת לתת תצהיר זה בשם המציע</w:t>
      </w:r>
      <w:r w:rsidRPr="00A6375B">
        <w:t>.</w:t>
      </w:r>
    </w:p>
    <w:p w14:paraId="1134E048" w14:textId="77777777" w:rsidR="008B762D" w:rsidRPr="00A6375B" w:rsidRDefault="008B762D" w:rsidP="00754710">
      <w:pPr>
        <w:spacing w:line="240" w:lineRule="auto"/>
        <w:rPr>
          <w:rFonts w:ascii="Arial" w:hAnsi="Arial"/>
          <w:rtl/>
        </w:rPr>
      </w:pPr>
    </w:p>
    <w:p w14:paraId="348CD47E" w14:textId="77777777" w:rsidR="008B762D" w:rsidRPr="00A6375B" w:rsidRDefault="008B762D" w:rsidP="00754710">
      <w:pPr>
        <w:spacing w:line="240" w:lineRule="auto"/>
        <w:rPr>
          <w:rFonts w:ascii="Arial" w:hAnsi="Arial"/>
          <w:rtl/>
        </w:rPr>
      </w:pPr>
      <w:r w:rsidRPr="00A6375B">
        <w:rPr>
          <w:rFonts w:ascii="Arial" w:hAnsi="Arial"/>
          <w:rtl/>
        </w:rPr>
        <w:t xml:space="preserve">בהתחייבות זו תהיה למונחים הבאים המשמעות המופיעה </w:t>
      </w:r>
      <w:proofErr w:type="spellStart"/>
      <w:r w:rsidRPr="00A6375B">
        <w:rPr>
          <w:rFonts w:ascii="Arial" w:hAnsi="Arial"/>
          <w:rtl/>
        </w:rPr>
        <w:t>לצידם</w:t>
      </w:r>
      <w:proofErr w:type="spellEnd"/>
      <w:r w:rsidRPr="00A6375B">
        <w:rPr>
          <w:rFonts w:ascii="Arial" w:hAnsi="Arial"/>
          <w:rtl/>
        </w:rPr>
        <w:t>:</w:t>
      </w:r>
    </w:p>
    <w:p w14:paraId="19C0B14E" w14:textId="77777777" w:rsidR="008B762D" w:rsidRPr="00A6375B" w:rsidRDefault="008B762D" w:rsidP="00754710">
      <w:pPr>
        <w:spacing w:line="240" w:lineRule="auto"/>
        <w:rPr>
          <w:rFonts w:ascii="Arial" w:hAnsi="Arial"/>
          <w:rtl/>
        </w:rPr>
      </w:pPr>
      <w:r w:rsidRPr="00A6375B">
        <w:rPr>
          <w:rFonts w:ascii="Arial" w:hAnsi="Arial"/>
          <w:b/>
          <w:bCs/>
          <w:rtl/>
        </w:rPr>
        <w:t>"עובד"</w:t>
      </w:r>
      <w:r w:rsidRPr="00A6375B">
        <w:rPr>
          <w:rFonts w:ascii="Arial" w:hAnsi="Arial"/>
          <w:rtl/>
        </w:rPr>
        <w:t xml:space="preserve"> -</w:t>
      </w:r>
      <w:r w:rsidRPr="00A6375B">
        <w:rPr>
          <w:rFonts w:ascii="Arial" w:hAnsi="Arial"/>
          <w:rtl/>
        </w:rPr>
        <w:tab/>
        <w:t xml:space="preserve">כל אחד </w:t>
      </w:r>
      <w:r w:rsidRPr="00A6375B">
        <w:rPr>
          <w:rFonts w:ascii="Arial" w:hAnsi="Arial" w:hint="cs"/>
          <w:rtl/>
        </w:rPr>
        <w:t>מנותני השירותים מטעם</w:t>
      </w:r>
      <w:r w:rsidRPr="00A6375B">
        <w:rPr>
          <w:rFonts w:ascii="Arial" w:hAnsi="Arial"/>
          <w:rtl/>
        </w:rPr>
        <w:t xml:space="preserve"> </w:t>
      </w:r>
      <w:r w:rsidRPr="00A6375B">
        <w:rPr>
          <w:rFonts w:ascii="Arial" w:hAnsi="Arial" w:hint="cs"/>
          <w:rtl/>
        </w:rPr>
        <w:t>הספק</w:t>
      </w:r>
      <w:r w:rsidRPr="00A6375B">
        <w:rPr>
          <w:rFonts w:ascii="Arial" w:hAnsi="Arial"/>
          <w:rtl/>
        </w:rPr>
        <w:t xml:space="preserve"> אשר באמצעותו יינתנו השירותים למ</w:t>
      </w:r>
      <w:r w:rsidRPr="00A6375B">
        <w:rPr>
          <w:rFonts w:ascii="Arial" w:hAnsi="Arial" w:hint="cs"/>
          <w:rtl/>
        </w:rPr>
        <w:t>שרד</w:t>
      </w:r>
      <w:r w:rsidRPr="00A6375B">
        <w:rPr>
          <w:rFonts w:ascii="Arial" w:hAnsi="Arial"/>
          <w:rtl/>
        </w:rPr>
        <w:t>.</w:t>
      </w:r>
    </w:p>
    <w:p w14:paraId="105EB469" w14:textId="77777777" w:rsidR="008B762D" w:rsidRPr="00A6375B" w:rsidRDefault="008B762D" w:rsidP="00754710">
      <w:pPr>
        <w:spacing w:line="240" w:lineRule="auto"/>
        <w:rPr>
          <w:rFonts w:ascii="Arial" w:hAnsi="Arial"/>
          <w:rtl/>
        </w:rPr>
      </w:pPr>
      <w:r w:rsidRPr="00A6375B">
        <w:rPr>
          <w:rFonts w:ascii="Arial" w:hAnsi="Arial"/>
          <w:b/>
          <w:bCs/>
          <w:rtl/>
        </w:rPr>
        <w:t>"מידע"</w:t>
      </w:r>
      <w:r w:rsidRPr="00A6375B">
        <w:rPr>
          <w:rFonts w:ascii="Arial" w:hAnsi="Arial"/>
          <w:rtl/>
        </w:rPr>
        <w:t xml:space="preserve"> -</w:t>
      </w:r>
      <w:r w:rsidRPr="00A6375B">
        <w:rPr>
          <w:rFonts w:ascii="Arial" w:hAnsi="Arial"/>
          <w:rtl/>
        </w:rPr>
        <w:tab/>
        <w:t>כל מידע (</w:t>
      </w:r>
      <w:r w:rsidRPr="00A6375B">
        <w:rPr>
          <w:rFonts w:ascii="Arial" w:hAnsi="Arial"/>
        </w:rPr>
        <w:t>Information</w:t>
      </w:r>
      <w:r w:rsidRPr="00A6375B">
        <w:rPr>
          <w:rFonts w:ascii="Arial" w:hAnsi="Arial"/>
          <w:rtl/>
        </w:rPr>
        <w:t>), ידע (</w:t>
      </w:r>
      <w:r w:rsidRPr="00A6375B">
        <w:rPr>
          <w:rFonts w:ascii="Arial" w:hAnsi="Arial"/>
        </w:rPr>
        <w:t>Know-How</w:t>
      </w:r>
      <w:r w:rsidRPr="00A6375B">
        <w:rPr>
          <w:rFonts w:ascii="Arial" w:hAnsi="Arial"/>
          <w:rtl/>
        </w:rPr>
        <w:t xml:space="preserve">), ידיעה, מסמך, תכתובת, </w:t>
      </w:r>
      <w:proofErr w:type="spellStart"/>
      <w:r w:rsidRPr="00A6375B">
        <w:rPr>
          <w:rFonts w:ascii="Arial" w:hAnsi="Arial"/>
          <w:rtl/>
        </w:rPr>
        <w:t>תוכנית</w:t>
      </w:r>
      <w:proofErr w:type="spellEnd"/>
      <w:r w:rsidRPr="00A6375B">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A6375B">
        <w:rPr>
          <w:rFonts w:ascii="Arial" w:hAnsi="Arial" w:hint="cs"/>
          <w:rtl/>
        </w:rPr>
        <w:t>,</w:t>
      </w:r>
      <w:r w:rsidRPr="00A6375B">
        <w:rPr>
          <w:rFonts w:ascii="Arial" w:hAnsi="Arial"/>
          <w:rtl/>
        </w:rPr>
        <w:t xml:space="preserve"> אלקטרונית</w:t>
      </w:r>
      <w:r w:rsidRPr="00A6375B">
        <w:rPr>
          <w:rFonts w:ascii="Arial" w:hAnsi="Arial" w:hint="cs"/>
          <w:rtl/>
        </w:rPr>
        <w:t>,</w:t>
      </w:r>
      <w:r w:rsidRPr="00A6375B">
        <w:rPr>
          <w:rFonts w:ascii="Arial" w:hAnsi="Arial"/>
          <w:rtl/>
        </w:rPr>
        <w:t xml:space="preserve"> אופטית</w:t>
      </w:r>
      <w:r w:rsidRPr="00A6375B">
        <w:rPr>
          <w:rFonts w:ascii="Arial" w:hAnsi="Arial" w:hint="cs"/>
          <w:rtl/>
        </w:rPr>
        <w:t>,</w:t>
      </w:r>
      <w:r w:rsidRPr="00A6375B">
        <w:rPr>
          <w:rFonts w:ascii="Arial" w:hAnsi="Arial"/>
          <w:rtl/>
        </w:rPr>
        <w:t xml:space="preserve"> מגנטית</w:t>
      </w:r>
      <w:r w:rsidRPr="00A6375B">
        <w:rPr>
          <w:rFonts w:ascii="Arial" w:hAnsi="Arial" w:hint="cs"/>
          <w:rtl/>
        </w:rPr>
        <w:t xml:space="preserve"> </w:t>
      </w:r>
      <w:r w:rsidRPr="00A6375B">
        <w:rPr>
          <w:rFonts w:ascii="Arial" w:hAnsi="Arial"/>
          <w:rtl/>
        </w:rPr>
        <w:t>או אחרת.</w:t>
      </w:r>
    </w:p>
    <w:p w14:paraId="1C3BE707" w14:textId="77777777" w:rsidR="008B762D" w:rsidRPr="00A6375B" w:rsidRDefault="008B762D" w:rsidP="00754710">
      <w:pPr>
        <w:spacing w:line="240" w:lineRule="auto"/>
        <w:rPr>
          <w:rFonts w:ascii="Arial" w:hAnsi="Arial"/>
          <w:rtl/>
        </w:rPr>
      </w:pPr>
      <w:r w:rsidRPr="00A6375B">
        <w:rPr>
          <w:rFonts w:ascii="Arial" w:hAnsi="Arial"/>
          <w:b/>
          <w:bCs/>
          <w:rtl/>
        </w:rPr>
        <w:t>"סודות מקצועיים"</w:t>
      </w:r>
      <w:r w:rsidRPr="00A6375B">
        <w:rPr>
          <w:rFonts w:ascii="Arial" w:hAnsi="Arial"/>
          <w:rtl/>
        </w:rPr>
        <w:t xml:space="preserve"> - כל מידע אשר יגיע לידי </w:t>
      </w:r>
      <w:r w:rsidRPr="00A6375B">
        <w:rPr>
          <w:rFonts w:ascii="Arial" w:hAnsi="Arial" w:hint="cs"/>
          <w:rtl/>
        </w:rPr>
        <w:t>הספק</w:t>
      </w:r>
      <w:r w:rsidRPr="00A6375B">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A6375B">
        <w:rPr>
          <w:rFonts w:ascii="Arial" w:hAnsi="Arial"/>
          <w:rtl/>
        </w:rPr>
        <w:t>ימסר</w:t>
      </w:r>
      <w:proofErr w:type="spellEnd"/>
      <w:r w:rsidRPr="00A6375B">
        <w:rPr>
          <w:rFonts w:ascii="Arial" w:hAnsi="Arial"/>
          <w:rtl/>
        </w:rPr>
        <w:t xml:space="preserve"> ע"י </w:t>
      </w:r>
      <w:r w:rsidRPr="00A6375B">
        <w:rPr>
          <w:rFonts w:ascii="Arial" w:hAnsi="Arial" w:hint="cs"/>
          <w:rtl/>
        </w:rPr>
        <w:t>המשרד,</w:t>
      </w:r>
      <w:r w:rsidRPr="00A6375B">
        <w:rPr>
          <w:rFonts w:ascii="Arial" w:hAnsi="Arial"/>
          <w:rtl/>
        </w:rPr>
        <w:t xml:space="preserve"> כל גורם אחר או מי מטעמו. </w:t>
      </w:r>
    </w:p>
    <w:p w14:paraId="411ACAF0" w14:textId="77777777" w:rsidR="008B762D" w:rsidRPr="00A6375B" w:rsidRDefault="008B762D" w:rsidP="00754710">
      <w:pPr>
        <w:pStyle w:val="HNormal"/>
        <w:spacing w:after="0"/>
        <w:rPr>
          <w:rFonts w:cs="David"/>
          <w:rtl/>
          <w:lang w:eastAsia="en-US"/>
        </w:rPr>
      </w:pPr>
    </w:p>
    <w:p w14:paraId="3BE83965" w14:textId="77777777" w:rsidR="008B762D" w:rsidRPr="00A6375B" w:rsidRDefault="008B762D" w:rsidP="00754710">
      <w:pPr>
        <w:pStyle w:val="HNormal"/>
        <w:spacing w:after="0"/>
        <w:rPr>
          <w:rtl/>
          <w:lang w:eastAsia="en-US"/>
        </w:rPr>
      </w:pPr>
      <w:r w:rsidRPr="00A6375B">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A6375B">
        <w:rPr>
          <w:rFonts w:cs="David"/>
          <w:rtl/>
          <w:lang w:eastAsia="en-US"/>
        </w:rPr>
        <w:t>השירותים</w:t>
      </w:r>
      <w:r w:rsidRPr="00A6375B">
        <w:rPr>
          <w:rFonts w:ascii="Arial" w:hAnsi="Arial" w:cs="David" w:hint="cs"/>
          <w:sz w:val="24"/>
          <w:rtl/>
        </w:rPr>
        <w:t xml:space="preserve"> נושאי מכרז זה</w:t>
      </w:r>
      <w:r w:rsidRPr="00A6375B">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A6375B">
        <w:rPr>
          <w:rFonts w:hint="cs"/>
          <w:rtl/>
          <w:lang w:eastAsia="en-US"/>
        </w:rPr>
        <w:t>, בישראל ומחוצה לה,</w:t>
      </w:r>
      <w:r w:rsidRPr="00A6375B">
        <w:rPr>
          <w:rtl/>
          <w:lang w:eastAsia="en-US"/>
        </w:rPr>
        <w:t xml:space="preserve"> </w:t>
      </w:r>
      <w:r w:rsidRPr="00A6375B">
        <w:rPr>
          <w:rFonts w:cs="David"/>
          <w:rtl/>
          <w:lang w:eastAsia="en-US"/>
        </w:rPr>
        <w:t>תוך משך תוקפ</w:t>
      </w:r>
      <w:r w:rsidRPr="00A6375B">
        <w:rPr>
          <w:rFonts w:cs="David" w:hint="cs"/>
          <w:rtl/>
          <w:lang w:eastAsia="en-US"/>
        </w:rPr>
        <w:t>ה של הצהרה זו</w:t>
      </w:r>
      <w:r w:rsidRPr="00A6375B">
        <w:rPr>
          <w:rFonts w:cs="David"/>
          <w:rtl/>
          <w:lang w:eastAsia="en-US"/>
        </w:rPr>
        <w:t xml:space="preserve"> וכן לאחר תום תוקפ</w:t>
      </w:r>
      <w:r w:rsidRPr="00A6375B">
        <w:rPr>
          <w:rFonts w:cs="David" w:hint="cs"/>
          <w:rtl/>
          <w:lang w:eastAsia="en-US"/>
        </w:rPr>
        <w:t>ה</w:t>
      </w:r>
      <w:r w:rsidRPr="00A6375B">
        <w:rPr>
          <w:rFonts w:cs="David"/>
          <w:rtl/>
          <w:lang w:eastAsia="en-US"/>
        </w:rPr>
        <w:t xml:space="preserve"> ובכל עת</w:t>
      </w:r>
      <w:r w:rsidRPr="00A6375B">
        <w:rPr>
          <w:rFonts w:cs="David" w:hint="cs"/>
          <w:rtl/>
          <w:lang w:eastAsia="en-US"/>
        </w:rPr>
        <w:t>,</w:t>
      </w:r>
      <w:r w:rsidRPr="00A6375B">
        <w:rPr>
          <w:rFonts w:cs="David"/>
          <w:rtl/>
          <w:lang w:eastAsia="en-US"/>
        </w:rPr>
        <w:t xml:space="preserve"> אלא אם כן נתקבל אישור מראש ובכתב על גלוי ידיעה כנ"ל מאת נציג </w:t>
      </w:r>
      <w:r w:rsidRPr="00A6375B">
        <w:rPr>
          <w:rFonts w:cs="David" w:hint="cs"/>
          <w:rtl/>
          <w:lang w:eastAsia="en-US"/>
        </w:rPr>
        <w:t>המשרד.</w:t>
      </w:r>
    </w:p>
    <w:p w14:paraId="56EEBA39" w14:textId="77777777" w:rsidR="008B762D" w:rsidRPr="00A6375B" w:rsidRDefault="008B762D" w:rsidP="00754710">
      <w:pPr>
        <w:pStyle w:val="HNormal"/>
        <w:spacing w:after="0"/>
        <w:rPr>
          <w:rFonts w:cs="David"/>
          <w:rtl/>
          <w:lang w:eastAsia="en-US"/>
        </w:rPr>
      </w:pPr>
    </w:p>
    <w:p w14:paraId="1F6AF114" w14:textId="77777777" w:rsidR="008B762D" w:rsidRPr="00A6375B" w:rsidRDefault="008B762D" w:rsidP="00754710">
      <w:pPr>
        <w:pStyle w:val="HNormal"/>
        <w:spacing w:after="0"/>
        <w:rPr>
          <w:rFonts w:cs="David"/>
          <w:rtl/>
          <w:lang w:eastAsia="en-US"/>
        </w:rPr>
      </w:pPr>
      <w:r w:rsidRPr="00A6375B">
        <w:rPr>
          <w:rFonts w:cs="David" w:hint="cs"/>
          <w:rtl/>
          <w:lang w:eastAsia="en-US"/>
        </w:rPr>
        <w:t xml:space="preserve">הובהר לי כי גילוי כולל, בין היתר, </w:t>
      </w:r>
      <w:r w:rsidRPr="00A6375B">
        <w:rPr>
          <w:rFonts w:cs="David"/>
          <w:rtl/>
          <w:lang w:eastAsia="en-US"/>
        </w:rPr>
        <w:t>מסירת מידע על נתונים, תכניות ישומיות ומערכות המחשוב של ה</w:t>
      </w:r>
      <w:r w:rsidRPr="00A6375B">
        <w:rPr>
          <w:rFonts w:cs="David" w:hint="cs"/>
          <w:rtl/>
          <w:lang w:eastAsia="en-US"/>
        </w:rPr>
        <w:t>משרד</w:t>
      </w:r>
      <w:r w:rsidRPr="00A6375B">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6375B">
        <w:rPr>
          <w:rFonts w:cs="David" w:hint="cs"/>
          <w:rtl/>
          <w:lang w:eastAsia="en-US"/>
        </w:rPr>
        <w:t>,</w:t>
      </w:r>
      <w:r w:rsidRPr="00A6375B">
        <w:rPr>
          <w:rFonts w:cs="David"/>
          <w:rtl/>
          <w:lang w:eastAsia="en-US"/>
        </w:rPr>
        <w:t xml:space="preserve"> פרסום מאמרים בעתונות כללית ומקצועית, כתבות משודרות והרצאות</w:t>
      </w:r>
      <w:r w:rsidRPr="00A6375B">
        <w:rPr>
          <w:rFonts w:cs="David" w:hint="cs"/>
          <w:rtl/>
          <w:lang w:eastAsia="en-US"/>
        </w:rPr>
        <w:t>.</w:t>
      </w:r>
    </w:p>
    <w:p w14:paraId="64AF53F8" w14:textId="77777777" w:rsidR="008B762D" w:rsidRPr="00A6375B" w:rsidRDefault="008B762D" w:rsidP="00754710">
      <w:pPr>
        <w:pStyle w:val="HNormal"/>
        <w:spacing w:after="0"/>
        <w:rPr>
          <w:rFonts w:cs="David"/>
          <w:rtl/>
          <w:lang w:eastAsia="en-US"/>
        </w:rPr>
      </w:pPr>
    </w:p>
    <w:p w14:paraId="35354AC7" w14:textId="77777777" w:rsidR="008B762D" w:rsidRPr="00A6375B" w:rsidRDefault="008B762D" w:rsidP="00754710">
      <w:pPr>
        <w:pStyle w:val="HNormal"/>
        <w:spacing w:after="0"/>
        <w:rPr>
          <w:rFonts w:cs="David"/>
          <w:lang w:eastAsia="en-US"/>
        </w:rPr>
      </w:pPr>
      <w:r w:rsidRPr="00A6375B">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8828D88" w14:textId="77777777" w:rsidR="008B762D" w:rsidRPr="00A6375B" w:rsidRDefault="008B762D" w:rsidP="00754710">
      <w:pPr>
        <w:pStyle w:val="HNormal"/>
        <w:spacing w:after="0"/>
        <w:rPr>
          <w:rFonts w:cs="David"/>
          <w:rtl/>
          <w:lang w:eastAsia="en-US"/>
        </w:rPr>
      </w:pPr>
    </w:p>
    <w:p w14:paraId="237C810F" w14:textId="77777777" w:rsidR="008B762D" w:rsidRPr="00A6375B" w:rsidRDefault="008B762D" w:rsidP="00754710">
      <w:pPr>
        <w:pStyle w:val="HNormal"/>
        <w:spacing w:after="0"/>
        <w:rPr>
          <w:rFonts w:ascii="Arial" w:hAnsi="Arial" w:cs="David"/>
          <w:sz w:val="24"/>
          <w:rtl/>
        </w:rPr>
      </w:pPr>
      <w:r w:rsidRPr="00A6375B">
        <w:rPr>
          <w:rFonts w:cs="David" w:hint="cs"/>
          <w:rtl/>
          <w:lang w:eastAsia="en-US"/>
        </w:rPr>
        <w:t>אני מתחייב לפעול בהתאם להוראות החוק להגנת הפרטיות והוראות כל חוק, הנוגע לענין.</w:t>
      </w:r>
    </w:p>
    <w:p w14:paraId="7A6FF071" w14:textId="77777777" w:rsidR="008B762D" w:rsidRPr="00A6375B" w:rsidRDefault="008B762D" w:rsidP="00754710">
      <w:pPr>
        <w:spacing w:line="240" w:lineRule="auto"/>
        <w:rPr>
          <w:rFonts w:ascii="Arial" w:hAnsi="Arial"/>
          <w:rtl/>
        </w:rPr>
      </w:pPr>
    </w:p>
    <w:p w14:paraId="336810A5" w14:textId="77777777" w:rsidR="008B762D" w:rsidRPr="00A6375B" w:rsidRDefault="008B762D" w:rsidP="00754710">
      <w:pPr>
        <w:spacing w:line="240" w:lineRule="auto"/>
        <w:rPr>
          <w:rFonts w:ascii="Arial" w:hAnsi="Arial"/>
          <w:rtl/>
        </w:rPr>
      </w:pPr>
      <w:r w:rsidRPr="00A6375B">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3A534B81" w14:textId="77777777" w:rsidR="008B762D" w:rsidRPr="00A6375B" w:rsidRDefault="008B762D" w:rsidP="00754710">
      <w:pPr>
        <w:spacing w:line="240" w:lineRule="auto"/>
        <w:rPr>
          <w:rFonts w:ascii="Arial" w:hAnsi="Arial"/>
          <w:rtl/>
        </w:rPr>
      </w:pPr>
    </w:p>
    <w:p w14:paraId="28846B3B" w14:textId="77777777" w:rsidR="008B762D" w:rsidRPr="00A6375B" w:rsidRDefault="008B762D" w:rsidP="00754710">
      <w:pPr>
        <w:spacing w:line="240" w:lineRule="auto"/>
        <w:rPr>
          <w:rFonts w:ascii="Arial" w:hAnsi="Arial"/>
          <w:rtl/>
        </w:rPr>
      </w:pPr>
      <w:r w:rsidRPr="00A6375B">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B128854" w14:textId="77777777" w:rsidR="008B762D" w:rsidRPr="00A6375B" w:rsidRDefault="008B762D" w:rsidP="00754710">
      <w:pPr>
        <w:spacing w:line="240" w:lineRule="auto"/>
        <w:rPr>
          <w:rFonts w:ascii="Arial" w:hAnsi="Arial"/>
          <w:rtl/>
        </w:rPr>
      </w:pPr>
    </w:p>
    <w:p w14:paraId="1104ECD0" w14:textId="77777777" w:rsidR="001B27DB" w:rsidRPr="00A6375B" w:rsidRDefault="001B27DB" w:rsidP="00754710">
      <w:pPr>
        <w:spacing w:line="240" w:lineRule="auto"/>
        <w:rPr>
          <w:rtl/>
        </w:rPr>
      </w:pPr>
      <w:r w:rsidRPr="00A6375B">
        <w:rPr>
          <w:rtl/>
        </w:rPr>
        <w:t>ולראיה באתי על החתום</w:t>
      </w:r>
      <w:r w:rsidRPr="00A6375B">
        <w:rPr>
          <w:rFonts w:hint="cs"/>
          <w:rtl/>
        </w:rPr>
        <w:t>,</w:t>
      </w:r>
      <w:r w:rsidRPr="00A6375B">
        <w:rPr>
          <w:rtl/>
        </w:rPr>
        <w:t xml:space="preserve"> לאחר שקראתי בעיון </w:t>
      </w:r>
      <w:r w:rsidRPr="00A6375B">
        <w:rPr>
          <w:rFonts w:hint="cs"/>
          <w:rtl/>
        </w:rPr>
        <w:t xml:space="preserve">את </w:t>
      </w:r>
      <w:r w:rsidRPr="00A6375B">
        <w:rPr>
          <w:rtl/>
        </w:rPr>
        <w:t>הכתוב בהצהרה זו והתחייבתי לנהוג על פיה.</w:t>
      </w:r>
    </w:p>
    <w:p w14:paraId="04FDA96E" w14:textId="77777777" w:rsidR="008B762D" w:rsidRPr="00A6375B" w:rsidRDefault="008B762D" w:rsidP="00754710">
      <w:pPr>
        <w:spacing w:line="240" w:lineRule="auto"/>
        <w:rPr>
          <w:rtl/>
        </w:rPr>
      </w:pPr>
    </w:p>
    <w:p w14:paraId="1259877A" w14:textId="77777777" w:rsidR="004B26DD" w:rsidRPr="00A6375B"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A6375B" w14:paraId="717E034C" w14:textId="77777777" w:rsidTr="004B26DD">
        <w:tc>
          <w:tcPr>
            <w:tcW w:w="3175" w:type="dxa"/>
          </w:tcPr>
          <w:p w14:paraId="0FAF14BC" w14:textId="77777777" w:rsidR="001B27DB" w:rsidRPr="00A6375B" w:rsidRDefault="001B27DB" w:rsidP="00754710">
            <w:pPr>
              <w:spacing w:line="240" w:lineRule="auto"/>
              <w:jc w:val="center"/>
              <w:rPr>
                <w:rtl/>
              </w:rPr>
            </w:pPr>
            <w:r w:rsidRPr="00A6375B">
              <w:rPr>
                <w:rFonts w:hint="cs"/>
                <w:rtl/>
              </w:rPr>
              <w:t>____</w:t>
            </w:r>
            <w:r w:rsidR="004B26DD" w:rsidRPr="00A6375B">
              <w:rPr>
                <w:rFonts w:hint="cs"/>
                <w:rtl/>
              </w:rPr>
              <w:t>_______</w:t>
            </w:r>
            <w:r w:rsidRPr="00A6375B">
              <w:rPr>
                <w:rFonts w:hint="cs"/>
                <w:rtl/>
              </w:rPr>
              <w:t>_____________</w:t>
            </w:r>
          </w:p>
        </w:tc>
        <w:tc>
          <w:tcPr>
            <w:tcW w:w="3175" w:type="dxa"/>
          </w:tcPr>
          <w:p w14:paraId="4ABB39BA" w14:textId="77777777" w:rsidR="001B27DB" w:rsidRPr="00A6375B" w:rsidRDefault="004B26DD" w:rsidP="00754710">
            <w:pPr>
              <w:spacing w:line="240" w:lineRule="auto"/>
              <w:jc w:val="center"/>
              <w:rPr>
                <w:rtl/>
              </w:rPr>
            </w:pPr>
            <w:r w:rsidRPr="00A6375B">
              <w:rPr>
                <w:rFonts w:hint="cs"/>
                <w:rtl/>
              </w:rPr>
              <w:t>________________________</w:t>
            </w:r>
          </w:p>
        </w:tc>
        <w:tc>
          <w:tcPr>
            <w:tcW w:w="3175" w:type="dxa"/>
          </w:tcPr>
          <w:p w14:paraId="0BA26EB6" w14:textId="77777777" w:rsidR="001B27DB" w:rsidRPr="00A6375B" w:rsidRDefault="004B26DD" w:rsidP="00754710">
            <w:pPr>
              <w:spacing w:line="240" w:lineRule="auto"/>
              <w:jc w:val="center"/>
              <w:rPr>
                <w:rtl/>
              </w:rPr>
            </w:pPr>
            <w:r w:rsidRPr="00A6375B">
              <w:rPr>
                <w:rFonts w:hint="cs"/>
                <w:rtl/>
              </w:rPr>
              <w:t>________________________</w:t>
            </w:r>
          </w:p>
        </w:tc>
      </w:tr>
      <w:tr w:rsidR="001B27DB" w:rsidRPr="00A6375B" w14:paraId="300EBDBB" w14:textId="77777777" w:rsidTr="004B26DD">
        <w:tc>
          <w:tcPr>
            <w:tcW w:w="3175" w:type="dxa"/>
          </w:tcPr>
          <w:p w14:paraId="0A5169E2" w14:textId="77777777" w:rsidR="001B27DB" w:rsidRPr="00A6375B" w:rsidRDefault="001B27DB" w:rsidP="00754710">
            <w:pPr>
              <w:spacing w:line="240" w:lineRule="auto"/>
              <w:jc w:val="center"/>
              <w:rPr>
                <w:rtl/>
              </w:rPr>
            </w:pPr>
            <w:r w:rsidRPr="00A6375B">
              <w:rPr>
                <w:rFonts w:hint="cs"/>
                <w:rtl/>
              </w:rPr>
              <w:t>תאריך</w:t>
            </w:r>
          </w:p>
        </w:tc>
        <w:tc>
          <w:tcPr>
            <w:tcW w:w="3175" w:type="dxa"/>
          </w:tcPr>
          <w:p w14:paraId="7057AC89" w14:textId="77777777" w:rsidR="001B27DB" w:rsidRPr="00A6375B" w:rsidRDefault="001B27DB" w:rsidP="00754710">
            <w:pPr>
              <w:spacing w:line="240" w:lineRule="auto"/>
              <w:jc w:val="center"/>
              <w:rPr>
                <w:rtl/>
              </w:rPr>
            </w:pPr>
            <w:r w:rsidRPr="00A6375B">
              <w:rPr>
                <w:rFonts w:hint="cs"/>
                <w:rtl/>
              </w:rPr>
              <w:t>שם החותם</w:t>
            </w:r>
          </w:p>
        </w:tc>
        <w:tc>
          <w:tcPr>
            <w:tcW w:w="3175" w:type="dxa"/>
          </w:tcPr>
          <w:p w14:paraId="6E82EEC4" w14:textId="77777777" w:rsidR="001B27DB" w:rsidRPr="00A6375B" w:rsidRDefault="001B27DB" w:rsidP="00754710">
            <w:pPr>
              <w:spacing w:line="240" w:lineRule="auto"/>
              <w:jc w:val="center"/>
              <w:rPr>
                <w:rtl/>
              </w:rPr>
            </w:pPr>
            <w:r w:rsidRPr="00A6375B">
              <w:rPr>
                <w:rFonts w:hint="cs"/>
                <w:rtl/>
              </w:rPr>
              <w:t>חתימה</w:t>
            </w:r>
          </w:p>
        </w:tc>
      </w:tr>
    </w:tbl>
    <w:p w14:paraId="40917165" w14:textId="77777777" w:rsidR="009B041D" w:rsidRPr="00A6375B" w:rsidRDefault="009B041D" w:rsidP="004B26DD">
      <w:pPr>
        <w:rPr>
          <w:rtl/>
        </w:rPr>
      </w:pPr>
    </w:p>
    <w:p w14:paraId="400C7373" w14:textId="46BFD981" w:rsidR="00AC0D26" w:rsidRPr="00A6375B" w:rsidRDefault="00AC0D26" w:rsidP="00984519">
      <w:pPr>
        <w:pStyle w:val="8"/>
        <w:rPr>
          <w:rtl/>
        </w:rPr>
      </w:pPr>
      <w:bookmarkStart w:id="262" w:name="נספח_הצהרה_בדבר_אי_תיאום_מכרז"/>
      <w:bookmarkStart w:id="263" w:name="_Ref382512242"/>
      <w:bookmarkStart w:id="264" w:name="_Toc398494908"/>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62"/>
      <w:r w:rsidRPr="00A6375B">
        <w:rPr>
          <w:rtl/>
          <w:lang w:eastAsia="en-US"/>
        </w:rPr>
        <w:tab/>
      </w:r>
      <w:bookmarkStart w:id="265" w:name="נספח_הצהרה_בדבר_אי_תיאום_מכרז_כותרת"/>
      <w:r w:rsidRPr="00A6375B">
        <w:rPr>
          <w:rFonts w:hint="cs"/>
          <w:rtl/>
        </w:rPr>
        <w:t>הצהרה בדבר אי תיאום מכרז</w:t>
      </w:r>
      <w:bookmarkEnd w:id="265"/>
    </w:p>
    <w:p w14:paraId="7C1A72F5" w14:textId="77777777" w:rsidR="00AC0D26" w:rsidRPr="00A6375B" w:rsidRDefault="00AC0D26" w:rsidP="00D04C9E">
      <w:pPr>
        <w:rPr>
          <w:rFonts w:ascii="Arial" w:hAnsi="Arial"/>
          <w:rtl/>
        </w:rPr>
      </w:pPr>
      <w:r w:rsidRPr="00A6375B">
        <w:rPr>
          <w:rFonts w:ascii="Arial" w:hAnsi="Arial"/>
          <w:rtl/>
        </w:rPr>
        <w:t xml:space="preserve">אני הח"מ______________________________ מס ת"ז _____________ העובד בתאגיד _____________________ (שם התאגיד) מצהיר בזאת כי: </w:t>
      </w:r>
    </w:p>
    <w:p w14:paraId="1DB920C2" w14:textId="77777777" w:rsidR="00AC0D26" w:rsidRPr="00A6375B" w:rsidRDefault="00AC0D26" w:rsidP="00C96979">
      <w:pPr>
        <w:rPr>
          <w:rFonts w:ascii="Arial" w:hAnsi="Arial"/>
          <w:rtl/>
        </w:rPr>
      </w:pPr>
    </w:p>
    <w:p w14:paraId="622A80C6" w14:textId="77777777" w:rsidR="00AC0D26" w:rsidRPr="00A6375B" w:rsidRDefault="00AC0D26" w:rsidP="00984519">
      <w:pPr>
        <w:pStyle w:val="1"/>
        <w:spacing w:line="360" w:lineRule="auto"/>
        <w:rPr>
          <w:rFonts w:ascii="Arial" w:hAnsi="Arial" w:cs="David"/>
          <w:sz w:val="24"/>
          <w:rtl/>
        </w:rPr>
      </w:pPr>
      <w:r w:rsidRPr="00A6375B">
        <w:rPr>
          <w:rFonts w:ascii="Arial" w:hAnsi="Arial" w:cs="David"/>
          <w:sz w:val="24"/>
          <w:rtl/>
        </w:rPr>
        <w:t xml:space="preserve">אני מוסמך לחתום על תצהיר זה בשם התאגיד ומנהליו. </w:t>
      </w:r>
    </w:p>
    <w:p w14:paraId="139B2504" w14:textId="77777777" w:rsidR="00AC0D26" w:rsidRPr="00A6375B" w:rsidRDefault="00AC0D26" w:rsidP="00D04C9E">
      <w:pPr>
        <w:pStyle w:val="1"/>
        <w:spacing w:line="360" w:lineRule="auto"/>
        <w:rPr>
          <w:rFonts w:ascii="Arial" w:hAnsi="Arial" w:cs="David"/>
          <w:sz w:val="24"/>
          <w:rtl/>
        </w:rPr>
      </w:pPr>
      <w:r w:rsidRPr="00A6375B">
        <w:rPr>
          <w:rFonts w:ascii="Arial" w:hAnsi="Arial" w:cs="David"/>
          <w:sz w:val="24"/>
          <w:rtl/>
        </w:rPr>
        <w:t xml:space="preserve">אני נושא המשרה אשר אחראי בתאגיד להצעה המוגשת מטעם התאגיד במכרז זה. </w:t>
      </w:r>
    </w:p>
    <w:p w14:paraId="41E7D24F" w14:textId="77777777" w:rsidR="00AC0D26" w:rsidRPr="00A6375B" w:rsidRDefault="00AC0D26" w:rsidP="00C96979">
      <w:pPr>
        <w:pStyle w:val="1"/>
        <w:spacing w:line="360" w:lineRule="auto"/>
        <w:rPr>
          <w:rFonts w:ascii="Arial" w:hAnsi="Arial" w:cs="David"/>
          <w:sz w:val="24"/>
          <w:rtl/>
        </w:rPr>
      </w:pPr>
      <w:r w:rsidRPr="00A6375B">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A6375B">
        <w:rPr>
          <w:rFonts w:ascii="Arial" w:hAnsi="Arial" w:cs="David"/>
          <w:sz w:val="24"/>
          <w:rtl/>
        </w:rPr>
        <w:t>עימו</w:t>
      </w:r>
      <w:proofErr w:type="spellEnd"/>
      <w:r w:rsidRPr="00A6375B">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6375B" w14:paraId="03C46EB5" w14:textId="77777777" w:rsidTr="00AC0D26">
        <w:tc>
          <w:tcPr>
            <w:tcW w:w="1955" w:type="dxa"/>
            <w:tcBorders>
              <w:bottom w:val="nil"/>
            </w:tcBorders>
            <w:shd w:val="clear" w:color="auto" w:fill="auto"/>
          </w:tcPr>
          <w:p w14:paraId="757C01F4" w14:textId="77777777" w:rsidR="00AC0D26" w:rsidRPr="00A6375B" w:rsidRDefault="00AC0D26" w:rsidP="00984519">
            <w:pPr>
              <w:ind w:firstLine="34"/>
              <w:rPr>
                <w:rFonts w:ascii="Arial" w:hAnsi="Arial"/>
                <w:rtl/>
              </w:rPr>
            </w:pPr>
            <w:r w:rsidRPr="00A6375B">
              <w:rPr>
                <w:rFonts w:ascii="Arial" w:hAnsi="Arial"/>
                <w:rtl/>
              </w:rPr>
              <w:t>שם התאגיד</w:t>
            </w:r>
          </w:p>
        </w:tc>
        <w:tc>
          <w:tcPr>
            <w:tcW w:w="914" w:type="dxa"/>
            <w:tcBorders>
              <w:bottom w:val="nil"/>
            </w:tcBorders>
            <w:shd w:val="clear" w:color="auto" w:fill="auto"/>
          </w:tcPr>
          <w:p w14:paraId="3163E501" w14:textId="77777777" w:rsidR="00AC0D26" w:rsidRPr="00A6375B" w:rsidRDefault="00AC0D26" w:rsidP="00D04C9E">
            <w:pPr>
              <w:rPr>
                <w:rFonts w:ascii="Arial" w:hAnsi="Arial"/>
                <w:rtl/>
              </w:rPr>
            </w:pPr>
          </w:p>
        </w:tc>
        <w:tc>
          <w:tcPr>
            <w:tcW w:w="2375" w:type="dxa"/>
            <w:tcBorders>
              <w:bottom w:val="nil"/>
            </w:tcBorders>
            <w:shd w:val="clear" w:color="auto" w:fill="auto"/>
          </w:tcPr>
          <w:p w14:paraId="60551879" w14:textId="77777777" w:rsidR="00AC0D26" w:rsidRPr="00A6375B" w:rsidRDefault="00AC0D26" w:rsidP="00C96979">
            <w:pPr>
              <w:rPr>
                <w:rFonts w:ascii="Arial" w:hAnsi="Arial"/>
                <w:rtl/>
              </w:rPr>
            </w:pPr>
            <w:r w:rsidRPr="00A6375B">
              <w:rPr>
                <w:rFonts w:ascii="Arial" w:hAnsi="Arial"/>
                <w:rtl/>
              </w:rPr>
              <w:t>תחום העבודה בו ניתנת קבלנות המשנה</w:t>
            </w:r>
          </w:p>
        </w:tc>
        <w:tc>
          <w:tcPr>
            <w:tcW w:w="851" w:type="dxa"/>
            <w:tcBorders>
              <w:bottom w:val="nil"/>
            </w:tcBorders>
            <w:shd w:val="clear" w:color="auto" w:fill="auto"/>
          </w:tcPr>
          <w:p w14:paraId="3B98D43E" w14:textId="77777777" w:rsidR="00AC0D26" w:rsidRPr="00A6375B" w:rsidRDefault="00AC0D26" w:rsidP="0069314D">
            <w:pPr>
              <w:rPr>
                <w:rFonts w:ascii="Arial" w:hAnsi="Arial"/>
                <w:rtl/>
              </w:rPr>
            </w:pPr>
          </w:p>
        </w:tc>
        <w:tc>
          <w:tcPr>
            <w:tcW w:w="1980" w:type="dxa"/>
            <w:tcBorders>
              <w:bottom w:val="nil"/>
            </w:tcBorders>
            <w:shd w:val="clear" w:color="auto" w:fill="auto"/>
          </w:tcPr>
          <w:p w14:paraId="711312C8" w14:textId="77777777" w:rsidR="00AC0D26" w:rsidRPr="00A6375B" w:rsidRDefault="00AC0D26" w:rsidP="001C68ED">
            <w:pPr>
              <w:rPr>
                <w:rFonts w:ascii="Arial" w:hAnsi="Arial"/>
                <w:rtl/>
              </w:rPr>
            </w:pPr>
            <w:r w:rsidRPr="00A6375B">
              <w:rPr>
                <w:rFonts w:ascii="Arial" w:hAnsi="Arial"/>
                <w:rtl/>
              </w:rPr>
              <w:t>פרטי יצירת קשר</w:t>
            </w:r>
          </w:p>
        </w:tc>
      </w:tr>
      <w:tr w:rsidR="00AC0D26" w:rsidRPr="00A6375B" w14:paraId="2AEA75C2" w14:textId="77777777" w:rsidTr="00AC0D26">
        <w:tc>
          <w:tcPr>
            <w:tcW w:w="1955" w:type="dxa"/>
            <w:tcBorders>
              <w:bottom w:val="single" w:sz="4" w:space="0" w:color="auto"/>
            </w:tcBorders>
            <w:shd w:val="clear" w:color="auto" w:fill="auto"/>
          </w:tcPr>
          <w:p w14:paraId="21D7C689" w14:textId="77777777" w:rsidR="00AC0D26" w:rsidRPr="00A6375B" w:rsidRDefault="00AC0D26" w:rsidP="00984519">
            <w:pPr>
              <w:rPr>
                <w:rFonts w:ascii="Arial" w:hAnsi="Arial"/>
                <w:rtl/>
              </w:rPr>
            </w:pPr>
          </w:p>
        </w:tc>
        <w:tc>
          <w:tcPr>
            <w:tcW w:w="914" w:type="dxa"/>
            <w:tcBorders>
              <w:bottom w:val="nil"/>
            </w:tcBorders>
            <w:shd w:val="clear" w:color="auto" w:fill="auto"/>
          </w:tcPr>
          <w:p w14:paraId="6DE832C2" w14:textId="77777777" w:rsidR="00AC0D26" w:rsidRPr="00A6375B" w:rsidRDefault="00AC0D26" w:rsidP="00D04C9E">
            <w:pPr>
              <w:rPr>
                <w:rFonts w:ascii="Arial" w:hAnsi="Arial"/>
                <w:rtl/>
              </w:rPr>
            </w:pPr>
          </w:p>
        </w:tc>
        <w:tc>
          <w:tcPr>
            <w:tcW w:w="2375" w:type="dxa"/>
            <w:tcBorders>
              <w:bottom w:val="single" w:sz="4" w:space="0" w:color="auto"/>
            </w:tcBorders>
            <w:shd w:val="clear" w:color="auto" w:fill="auto"/>
          </w:tcPr>
          <w:p w14:paraId="7FF03721" w14:textId="77777777" w:rsidR="00AC0D26" w:rsidRPr="00A6375B" w:rsidRDefault="00AC0D26" w:rsidP="00C96979">
            <w:pPr>
              <w:rPr>
                <w:rFonts w:ascii="Arial" w:hAnsi="Arial"/>
                <w:rtl/>
              </w:rPr>
            </w:pPr>
          </w:p>
        </w:tc>
        <w:tc>
          <w:tcPr>
            <w:tcW w:w="851" w:type="dxa"/>
            <w:tcBorders>
              <w:bottom w:val="nil"/>
            </w:tcBorders>
            <w:shd w:val="clear" w:color="auto" w:fill="auto"/>
          </w:tcPr>
          <w:p w14:paraId="3D7FFA87" w14:textId="77777777" w:rsidR="00AC0D26" w:rsidRPr="00A6375B" w:rsidRDefault="00AC0D26" w:rsidP="0069314D">
            <w:pPr>
              <w:rPr>
                <w:rFonts w:ascii="Arial" w:hAnsi="Arial"/>
                <w:rtl/>
              </w:rPr>
            </w:pPr>
          </w:p>
        </w:tc>
        <w:tc>
          <w:tcPr>
            <w:tcW w:w="1980" w:type="dxa"/>
            <w:tcBorders>
              <w:bottom w:val="single" w:sz="4" w:space="0" w:color="auto"/>
            </w:tcBorders>
            <w:shd w:val="clear" w:color="auto" w:fill="auto"/>
          </w:tcPr>
          <w:p w14:paraId="71BAEB86" w14:textId="77777777" w:rsidR="00AC0D26" w:rsidRPr="00A6375B" w:rsidRDefault="00AC0D26" w:rsidP="001C68ED">
            <w:pPr>
              <w:rPr>
                <w:rFonts w:ascii="Arial" w:hAnsi="Arial"/>
                <w:rtl/>
              </w:rPr>
            </w:pPr>
          </w:p>
        </w:tc>
      </w:tr>
      <w:tr w:rsidR="00AC0D26" w:rsidRPr="00A6375B" w14:paraId="32E95D95" w14:textId="77777777" w:rsidTr="00AC0D26">
        <w:tc>
          <w:tcPr>
            <w:tcW w:w="1955" w:type="dxa"/>
            <w:tcBorders>
              <w:top w:val="single" w:sz="4" w:space="0" w:color="auto"/>
              <w:bottom w:val="single" w:sz="4" w:space="0" w:color="auto"/>
            </w:tcBorders>
            <w:shd w:val="clear" w:color="auto" w:fill="auto"/>
          </w:tcPr>
          <w:p w14:paraId="7FB45389" w14:textId="77777777" w:rsidR="00AC0D26" w:rsidRPr="00A6375B" w:rsidRDefault="00AC0D26" w:rsidP="00984519">
            <w:pPr>
              <w:rPr>
                <w:rFonts w:ascii="Arial" w:hAnsi="Arial"/>
                <w:rtl/>
              </w:rPr>
            </w:pPr>
          </w:p>
        </w:tc>
        <w:tc>
          <w:tcPr>
            <w:tcW w:w="914" w:type="dxa"/>
            <w:tcBorders>
              <w:top w:val="nil"/>
              <w:bottom w:val="nil"/>
            </w:tcBorders>
            <w:shd w:val="clear" w:color="auto" w:fill="auto"/>
          </w:tcPr>
          <w:p w14:paraId="43F5BA96" w14:textId="77777777" w:rsidR="00AC0D26" w:rsidRPr="00A6375B"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4503E43C" w14:textId="77777777" w:rsidR="00AC0D26" w:rsidRPr="00A6375B" w:rsidRDefault="00AC0D26" w:rsidP="00C96979">
            <w:pPr>
              <w:rPr>
                <w:rFonts w:ascii="Arial" w:hAnsi="Arial"/>
                <w:rtl/>
              </w:rPr>
            </w:pPr>
          </w:p>
        </w:tc>
        <w:tc>
          <w:tcPr>
            <w:tcW w:w="851" w:type="dxa"/>
            <w:tcBorders>
              <w:top w:val="nil"/>
              <w:bottom w:val="nil"/>
            </w:tcBorders>
            <w:shd w:val="clear" w:color="auto" w:fill="auto"/>
          </w:tcPr>
          <w:p w14:paraId="4157A02C" w14:textId="77777777" w:rsidR="00AC0D26" w:rsidRPr="00A6375B"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59A891AC" w14:textId="77777777" w:rsidR="00AC0D26" w:rsidRPr="00A6375B" w:rsidRDefault="00AC0D26" w:rsidP="001C68ED">
            <w:pPr>
              <w:rPr>
                <w:rFonts w:ascii="Arial" w:hAnsi="Arial"/>
                <w:rtl/>
              </w:rPr>
            </w:pPr>
          </w:p>
        </w:tc>
      </w:tr>
      <w:tr w:rsidR="00AC0D26" w:rsidRPr="00A6375B" w14:paraId="5824E6DE" w14:textId="77777777" w:rsidTr="00AC0D26">
        <w:tc>
          <w:tcPr>
            <w:tcW w:w="1955" w:type="dxa"/>
            <w:tcBorders>
              <w:top w:val="single" w:sz="4" w:space="0" w:color="auto"/>
            </w:tcBorders>
            <w:shd w:val="clear" w:color="auto" w:fill="auto"/>
          </w:tcPr>
          <w:p w14:paraId="3DB7FEC3" w14:textId="77777777" w:rsidR="00AC0D26" w:rsidRPr="00A6375B" w:rsidRDefault="00AC0D26" w:rsidP="00984519">
            <w:pPr>
              <w:rPr>
                <w:rFonts w:ascii="Arial" w:hAnsi="Arial"/>
                <w:rtl/>
              </w:rPr>
            </w:pPr>
          </w:p>
        </w:tc>
        <w:tc>
          <w:tcPr>
            <w:tcW w:w="914" w:type="dxa"/>
            <w:tcBorders>
              <w:top w:val="nil"/>
              <w:bottom w:val="nil"/>
            </w:tcBorders>
            <w:shd w:val="clear" w:color="auto" w:fill="auto"/>
          </w:tcPr>
          <w:p w14:paraId="56B54C51" w14:textId="77777777" w:rsidR="00AC0D26" w:rsidRPr="00A6375B" w:rsidRDefault="00AC0D26" w:rsidP="00D04C9E">
            <w:pPr>
              <w:rPr>
                <w:rFonts w:ascii="Arial" w:hAnsi="Arial"/>
                <w:rtl/>
              </w:rPr>
            </w:pPr>
          </w:p>
        </w:tc>
        <w:tc>
          <w:tcPr>
            <w:tcW w:w="2375" w:type="dxa"/>
            <w:tcBorders>
              <w:top w:val="single" w:sz="4" w:space="0" w:color="auto"/>
            </w:tcBorders>
            <w:shd w:val="clear" w:color="auto" w:fill="auto"/>
          </w:tcPr>
          <w:p w14:paraId="043D923A" w14:textId="77777777" w:rsidR="00AC0D26" w:rsidRPr="00A6375B" w:rsidRDefault="00AC0D26" w:rsidP="00C96979">
            <w:pPr>
              <w:rPr>
                <w:rFonts w:ascii="Arial" w:hAnsi="Arial"/>
                <w:rtl/>
              </w:rPr>
            </w:pPr>
          </w:p>
        </w:tc>
        <w:tc>
          <w:tcPr>
            <w:tcW w:w="851" w:type="dxa"/>
            <w:tcBorders>
              <w:top w:val="nil"/>
              <w:bottom w:val="nil"/>
            </w:tcBorders>
            <w:shd w:val="clear" w:color="auto" w:fill="auto"/>
          </w:tcPr>
          <w:p w14:paraId="491F6388" w14:textId="77777777" w:rsidR="00AC0D26" w:rsidRPr="00A6375B" w:rsidRDefault="00AC0D26" w:rsidP="0069314D">
            <w:pPr>
              <w:rPr>
                <w:rFonts w:ascii="Arial" w:hAnsi="Arial"/>
                <w:rtl/>
              </w:rPr>
            </w:pPr>
          </w:p>
        </w:tc>
        <w:tc>
          <w:tcPr>
            <w:tcW w:w="1980" w:type="dxa"/>
            <w:tcBorders>
              <w:top w:val="single" w:sz="4" w:space="0" w:color="auto"/>
            </w:tcBorders>
            <w:shd w:val="clear" w:color="auto" w:fill="auto"/>
          </w:tcPr>
          <w:p w14:paraId="543A358B" w14:textId="77777777" w:rsidR="00AC0D26" w:rsidRPr="00A6375B" w:rsidRDefault="00AC0D26" w:rsidP="001C68ED">
            <w:pPr>
              <w:rPr>
                <w:rFonts w:ascii="Arial" w:hAnsi="Arial"/>
                <w:rtl/>
              </w:rPr>
            </w:pPr>
          </w:p>
        </w:tc>
      </w:tr>
    </w:tbl>
    <w:p w14:paraId="1AB9B688" w14:textId="77777777" w:rsidR="00AC0D26" w:rsidRPr="00A6375B" w:rsidRDefault="00AC0D26" w:rsidP="00984519">
      <w:pPr>
        <w:rPr>
          <w:rFonts w:ascii="Arial" w:hAnsi="Arial"/>
          <w:rtl/>
        </w:rPr>
      </w:pPr>
    </w:p>
    <w:p w14:paraId="619C37C0" w14:textId="77777777" w:rsidR="00AC0D26" w:rsidRPr="00A6375B" w:rsidRDefault="00AC0D26" w:rsidP="00984519">
      <w:pPr>
        <w:pStyle w:val="1"/>
        <w:spacing w:line="360" w:lineRule="auto"/>
        <w:rPr>
          <w:rFonts w:ascii="Arial" w:hAnsi="Arial" w:cs="David"/>
          <w:sz w:val="24"/>
          <w:rtl/>
        </w:rPr>
      </w:pPr>
      <w:r w:rsidRPr="00A6375B">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A6375B">
        <w:rPr>
          <w:rFonts w:ascii="Arial" w:hAnsi="Arial" w:cs="David"/>
          <w:sz w:val="24"/>
          <w:rtl/>
        </w:rPr>
        <w:t>צויינו</w:t>
      </w:r>
      <w:proofErr w:type="spellEnd"/>
      <w:r w:rsidRPr="00A6375B">
        <w:rPr>
          <w:rFonts w:ascii="Arial" w:hAnsi="Arial" w:cs="David"/>
          <w:sz w:val="24"/>
          <w:rtl/>
        </w:rPr>
        <w:t xml:space="preserve"> בסעיף 3 לעיל). </w:t>
      </w:r>
    </w:p>
    <w:p w14:paraId="4113B15E" w14:textId="77777777" w:rsidR="00AC0D26" w:rsidRPr="00A6375B" w:rsidRDefault="00AC0D26" w:rsidP="00D04C9E">
      <w:pPr>
        <w:pStyle w:val="1"/>
        <w:spacing w:line="360" w:lineRule="auto"/>
        <w:rPr>
          <w:rFonts w:ascii="Arial" w:hAnsi="Arial" w:cs="David"/>
          <w:sz w:val="24"/>
          <w:rtl/>
        </w:rPr>
      </w:pPr>
      <w:r w:rsidRPr="00A6375B">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6375B">
        <w:rPr>
          <w:rFonts w:ascii="Arial" w:hAnsi="Arial" w:cs="David"/>
          <w:sz w:val="24"/>
          <w:rtl/>
        </w:rPr>
        <w:t>צויינו</w:t>
      </w:r>
      <w:proofErr w:type="spellEnd"/>
      <w:r w:rsidRPr="00A6375B">
        <w:rPr>
          <w:rFonts w:ascii="Arial" w:hAnsi="Arial" w:cs="David"/>
          <w:sz w:val="24"/>
          <w:rtl/>
        </w:rPr>
        <w:t xml:space="preserve"> בסעיף 3 לעיל). </w:t>
      </w:r>
    </w:p>
    <w:p w14:paraId="2B883D37" w14:textId="77777777" w:rsidR="00AC0D26" w:rsidRPr="00A6375B" w:rsidRDefault="00AC0D26" w:rsidP="00C96979">
      <w:pPr>
        <w:pStyle w:val="1"/>
        <w:spacing w:line="360" w:lineRule="auto"/>
        <w:rPr>
          <w:rFonts w:ascii="Arial" w:hAnsi="Arial" w:cs="David"/>
          <w:sz w:val="24"/>
        </w:rPr>
      </w:pPr>
      <w:r w:rsidRPr="00A6375B">
        <w:rPr>
          <w:rFonts w:ascii="Arial" w:hAnsi="Arial" w:cs="David"/>
          <w:sz w:val="24"/>
          <w:rtl/>
        </w:rPr>
        <w:t xml:space="preserve">לא הייתי מעורב בניסיון להניא מתחרה אחר מלהגיש הצעות במכרז זה. </w:t>
      </w:r>
    </w:p>
    <w:p w14:paraId="24A12732" w14:textId="77777777" w:rsidR="00AC0D26" w:rsidRPr="00A6375B" w:rsidRDefault="00AC0D26" w:rsidP="00C96979">
      <w:pPr>
        <w:pStyle w:val="1"/>
        <w:spacing w:line="360" w:lineRule="auto"/>
        <w:rPr>
          <w:rFonts w:ascii="Arial" w:hAnsi="Arial" w:cs="David"/>
          <w:sz w:val="24"/>
          <w:rtl/>
        </w:rPr>
      </w:pPr>
      <w:r w:rsidRPr="00A6375B">
        <w:rPr>
          <w:rFonts w:ascii="Arial" w:hAnsi="Arial" w:cs="David"/>
          <w:sz w:val="24"/>
          <w:rtl/>
        </w:rPr>
        <w:t xml:space="preserve">לא הייתי מעורב בניסיון לגרום למתחרה אחר להגיש הצעה גבוהה או נמוכה יותר מהצעתי זו. </w:t>
      </w:r>
    </w:p>
    <w:p w14:paraId="55697630" w14:textId="77777777" w:rsidR="00AC0D26" w:rsidRPr="00A6375B" w:rsidRDefault="00AC0D26" w:rsidP="0069314D">
      <w:pPr>
        <w:pStyle w:val="1"/>
        <w:spacing w:line="360" w:lineRule="auto"/>
        <w:rPr>
          <w:rFonts w:ascii="Arial" w:hAnsi="Arial" w:cs="David"/>
          <w:sz w:val="24"/>
          <w:rtl/>
        </w:rPr>
      </w:pPr>
      <w:r w:rsidRPr="00A6375B">
        <w:rPr>
          <w:rFonts w:ascii="Arial" w:hAnsi="Arial" w:cs="David"/>
          <w:sz w:val="24"/>
          <w:rtl/>
        </w:rPr>
        <w:t xml:space="preserve">לא הייתי מעורב בניסיון לגרום למתחרה להגיש הצעה בלתי תחרותית מכל סוג שהוא. </w:t>
      </w:r>
    </w:p>
    <w:p w14:paraId="49E80526" w14:textId="77777777" w:rsidR="00AC0D26" w:rsidRPr="00A6375B" w:rsidRDefault="00AC0D26" w:rsidP="001C68ED">
      <w:pPr>
        <w:pStyle w:val="1"/>
        <w:spacing w:line="360" w:lineRule="auto"/>
        <w:rPr>
          <w:rFonts w:ascii="Arial" w:hAnsi="Arial" w:cs="David"/>
          <w:sz w:val="24"/>
          <w:rtl/>
        </w:rPr>
      </w:pPr>
      <w:r w:rsidRPr="00A6375B">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51A6A5B" w14:textId="77777777" w:rsidR="00AC0D26" w:rsidRPr="00A6375B" w:rsidRDefault="00AC0D26" w:rsidP="00984519">
      <w:pPr>
        <w:rPr>
          <w:rFonts w:ascii="Arial" w:hAnsi="Arial"/>
          <w:b/>
          <w:bCs/>
        </w:rPr>
      </w:pPr>
      <w:r w:rsidRPr="00A6375B">
        <w:rPr>
          <w:rFonts w:ascii="Arial" w:hAnsi="Arial"/>
          <w:b/>
          <w:bCs/>
          <w:u w:val="single"/>
          <w:rtl/>
        </w:rPr>
        <w:t xml:space="preserve">יש לסמן </w:t>
      </w:r>
      <w:r w:rsidRPr="00A6375B">
        <w:rPr>
          <w:rFonts w:ascii="Arial" w:hAnsi="Arial"/>
          <w:b/>
          <w:bCs/>
          <w:u w:val="single"/>
        </w:rPr>
        <w:t>V</w:t>
      </w:r>
      <w:r w:rsidRPr="00A6375B">
        <w:rPr>
          <w:rFonts w:ascii="Arial" w:hAnsi="Arial"/>
          <w:b/>
          <w:bCs/>
          <w:u w:val="single"/>
          <w:rtl/>
        </w:rPr>
        <w:t xml:space="preserve"> במקום המתאים</w:t>
      </w:r>
    </w:p>
    <w:p w14:paraId="416EFFF2" w14:textId="77777777" w:rsidR="00AC0D26" w:rsidRPr="00A6375B" w:rsidRDefault="00AC0D26" w:rsidP="00984519">
      <w:pPr>
        <w:numPr>
          <w:ilvl w:val="0"/>
          <w:numId w:val="38"/>
        </w:numPr>
        <w:tabs>
          <w:tab w:val="clear" w:pos="540"/>
          <w:tab w:val="num" w:pos="180"/>
        </w:tabs>
        <w:spacing w:before="120"/>
        <w:ind w:left="-180" w:firstLine="178"/>
        <w:rPr>
          <w:rFonts w:ascii="Arial" w:hAnsi="Arial"/>
        </w:rPr>
      </w:pPr>
      <w:r w:rsidRPr="00A6375B">
        <w:rPr>
          <w:rFonts w:ascii="Arial" w:hAnsi="Arial"/>
          <w:rtl/>
        </w:rPr>
        <w:t xml:space="preserve">למיטב ידיעתי, התאגיד מציע ההצעה לא נמצא כרגע תחת חקירה בחשד לתיאום מכרז </w:t>
      </w:r>
    </w:p>
    <w:p w14:paraId="5A5DCD6A" w14:textId="77777777" w:rsidR="00AC0D26" w:rsidRPr="00A6375B" w:rsidRDefault="00AC0D26" w:rsidP="00984519">
      <w:pPr>
        <w:rPr>
          <w:rFonts w:ascii="Arial" w:hAnsi="Arial"/>
          <w:rtl/>
        </w:rPr>
      </w:pPr>
      <w:r w:rsidRPr="00A6375B">
        <w:rPr>
          <w:rFonts w:ascii="Arial" w:hAnsi="Arial"/>
          <w:rtl/>
        </w:rPr>
        <w:t>אם כן, אנא פרט:</w:t>
      </w:r>
    </w:p>
    <w:p w14:paraId="5B9E47ED" w14:textId="77777777" w:rsidR="00AC0D26" w:rsidRPr="00A6375B" w:rsidRDefault="00AC0D26" w:rsidP="00984519">
      <w:pPr>
        <w:rPr>
          <w:rFonts w:ascii="Arial" w:hAnsi="Arial"/>
          <w:rtl/>
        </w:rPr>
      </w:pPr>
      <w:r w:rsidRPr="00A6375B">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3A48EE" w14:textId="77777777" w:rsidR="00AC0D26" w:rsidRPr="00A6375B" w:rsidRDefault="00AC0D26" w:rsidP="00D04C9E">
      <w:pPr>
        <w:rPr>
          <w:rFonts w:ascii="Arial" w:hAnsi="Arial"/>
          <w:rtl/>
        </w:rPr>
      </w:pPr>
    </w:p>
    <w:p w14:paraId="710CB9A2" w14:textId="77777777" w:rsidR="00AC0D26" w:rsidRPr="00A6375B" w:rsidRDefault="00AC0D26" w:rsidP="00C96979">
      <w:pPr>
        <w:rPr>
          <w:rFonts w:ascii="Arial" w:hAnsi="Arial"/>
          <w:rtl/>
        </w:rPr>
      </w:pPr>
      <w:r w:rsidRPr="00A6375B">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103A80A1" w14:textId="77777777" w:rsidR="00AC0D26" w:rsidRPr="00A6375B"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6375B" w14:paraId="10864C5D" w14:textId="77777777" w:rsidTr="00AC0D26">
        <w:tc>
          <w:tcPr>
            <w:tcW w:w="1548" w:type="dxa"/>
            <w:shd w:val="clear" w:color="auto" w:fill="auto"/>
          </w:tcPr>
          <w:p w14:paraId="2F654EDF" w14:textId="77777777" w:rsidR="00AC0D26" w:rsidRPr="00A6375B" w:rsidRDefault="00AC0D26" w:rsidP="001C68ED">
            <w:pPr>
              <w:rPr>
                <w:rFonts w:ascii="Arial" w:hAnsi="Arial"/>
                <w:rtl/>
              </w:rPr>
            </w:pPr>
          </w:p>
        </w:tc>
        <w:tc>
          <w:tcPr>
            <w:tcW w:w="251" w:type="dxa"/>
            <w:tcBorders>
              <w:top w:val="nil"/>
              <w:bottom w:val="nil"/>
            </w:tcBorders>
            <w:shd w:val="clear" w:color="auto" w:fill="auto"/>
          </w:tcPr>
          <w:p w14:paraId="5C8F8532" w14:textId="77777777" w:rsidR="00AC0D26" w:rsidRPr="00A6375B" w:rsidRDefault="00AC0D26" w:rsidP="001C68ED">
            <w:pPr>
              <w:rPr>
                <w:rFonts w:ascii="Arial" w:hAnsi="Arial"/>
                <w:rtl/>
              </w:rPr>
            </w:pPr>
          </w:p>
        </w:tc>
        <w:tc>
          <w:tcPr>
            <w:tcW w:w="1549" w:type="dxa"/>
            <w:shd w:val="clear" w:color="auto" w:fill="auto"/>
          </w:tcPr>
          <w:p w14:paraId="08F5B43F" w14:textId="77777777" w:rsidR="00AC0D26" w:rsidRPr="00A6375B" w:rsidRDefault="00AC0D26" w:rsidP="001C68ED">
            <w:pPr>
              <w:rPr>
                <w:rFonts w:ascii="Arial" w:hAnsi="Arial"/>
                <w:rtl/>
              </w:rPr>
            </w:pPr>
          </w:p>
        </w:tc>
        <w:tc>
          <w:tcPr>
            <w:tcW w:w="281" w:type="dxa"/>
            <w:tcBorders>
              <w:top w:val="nil"/>
              <w:bottom w:val="nil"/>
            </w:tcBorders>
            <w:shd w:val="clear" w:color="auto" w:fill="auto"/>
          </w:tcPr>
          <w:p w14:paraId="551089A3" w14:textId="77777777" w:rsidR="00AC0D26" w:rsidRPr="00A6375B" w:rsidRDefault="00AC0D26" w:rsidP="001C68ED">
            <w:pPr>
              <w:rPr>
                <w:rFonts w:ascii="Arial" w:hAnsi="Arial"/>
                <w:rtl/>
              </w:rPr>
            </w:pPr>
          </w:p>
        </w:tc>
        <w:tc>
          <w:tcPr>
            <w:tcW w:w="1859" w:type="dxa"/>
            <w:shd w:val="clear" w:color="auto" w:fill="auto"/>
          </w:tcPr>
          <w:p w14:paraId="767D0741" w14:textId="77777777" w:rsidR="00AC0D26" w:rsidRPr="00A6375B" w:rsidRDefault="00AC0D26" w:rsidP="001C68ED">
            <w:pPr>
              <w:rPr>
                <w:rFonts w:ascii="Arial" w:hAnsi="Arial"/>
                <w:rtl/>
              </w:rPr>
            </w:pPr>
          </w:p>
        </w:tc>
        <w:tc>
          <w:tcPr>
            <w:tcW w:w="236" w:type="dxa"/>
            <w:tcBorders>
              <w:top w:val="nil"/>
              <w:bottom w:val="nil"/>
            </w:tcBorders>
            <w:shd w:val="clear" w:color="auto" w:fill="auto"/>
          </w:tcPr>
          <w:p w14:paraId="358C4F09" w14:textId="77777777" w:rsidR="00AC0D26" w:rsidRPr="00A6375B" w:rsidRDefault="00AC0D26" w:rsidP="001C68ED">
            <w:pPr>
              <w:rPr>
                <w:rFonts w:ascii="Arial" w:hAnsi="Arial"/>
                <w:rtl/>
              </w:rPr>
            </w:pPr>
          </w:p>
        </w:tc>
        <w:tc>
          <w:tcPr>
            <w:tcW w:w="1738" w:type="dxa"/>
            <w:shd w:val="clear" w:color="auto" w:fill="auto"/>
          </w:tcPr>
          <w:p w14:paraId="62C0E103" w14:textId="77777777" w:rsidR="00AC0D26" w:rsidRPr="00A6375B" w:rsidRDefault="00AC0D26" w:rsidP="001C68ED">
            <w:pPr>
              <w:rPr>
                <w:rFonts w:ascii="Arial" w:hAnsi="Arial"/>
                <w:rtl/>
              </w:rPr>
            </w:pPr>
          </w:p>
        </w:tc>
        <w:tc>
          <w:tcPr>
            <w:tcW w:w="236" w:type="dxa"/>
            <w:tcBorders>
              <w:top w:val="nil"/>
              <w:bottom w:val="nil"/>
            </w:tcBorders>
            <w:shd w:val="clear" w:color="auto" w:fill="auto"/>
          </w:tcPr>
          <w:p w14:paraId="1C851AA4" w14:textId="77777777" w:rsidR="00AC0D26" w:rsidRPr="00A6375B" w:rsidRDefault="00AC0D26" w:rsidP="001C68ED">
            <w:pPr>
              <w:rPr>
                <w:rFonts w:ascii="Arial" w:hAnsi="Arial"/>
                <w:rtl/>
              </w:rPr>
            </w:pPr>
          </w:p>
        </w:tc>
        <w:tc>
          <w:tcPr>
            <w:tcW w:w="1480" w:type="dxa"/>
            <w:shd w:val="clear" w:color="auto" w:fill="auto"/>
          </w:tcPr>
          <w:p w14:paraId="395BC44B" w14:textId="77777777" w:rsidR="00AC0D26" w:rsidRPr="00A6375B" w:rsidRDefault="00AC0D26" w:rsidP="001C68ED">
            <w:pPr>
              <w:rPr>
                <w:rFonts w:ascii="Arial" w:hAnsi="Arial"/>
                <w:rtl/>
              </w:rPr>
            </w:pPr>
          </w:p>
        </w:tc>
      </w:tr>
      <w:tr w:rsidR="00AC0D26" w:rsidRPr="00A6375B" w14:paraId="0676E1F8" w14:textId="77777777" w:rsidTr="00AC0D26">
        <w:tc>
          <w:tcPr>
            <w:tcW w:w="1548" w:type="dxa"/>
            <w:shd w:val="clear" w:color="auto" w:fill="auto"/>
          </w:tcPr>
          <w:p w14:paraId="0B2C3A78" w14:textId="77777777" w:rsidR="00AC0D26" w:rsidRPr="00A6375B" w:rsidRDefault="00AC0D26" w:rsidP="001C68ED">
            <w:pPr>
              <w:rPr>
                <w:rFonts w:ascii="Arial" w:hAnsi="Arial"/>
                <w:rtl/>
              </w:rPr>
            </w:pPr>
            <w:r w:rsidRPr="00A6375B">
              <w:rPr>
                <w:rFonts w:ascii="Arial" w:hAnsi="Arial"/>
                <w:rtl/>
              </w:rPr>
              <w:t>תאריך</w:t>
            </w:r>
          </w:p>
        </w:tc>
        <w:tc>
          <w:tcPr>
            <w:tcW w:w="251" w:type="dxa"/>
            <w:tcBorders>
              <w:top w:val="nil"/>
              <w:bottom w:val="nil"/>
            </w:tcBorders>
            <w:shd w:val="clear" w:color="auto" w:fill="auto"/>
          </w:tcPr>
          <w:p w14:paraId="3ACBC74A" w14:textId="77777777" w:rsidR="00AC0D26" w:rsidRPr="00A6375B" w:rsidRDefault="00AC0D26" w:rsidP="001C68ED">
            <w:pPr>
              <w:rPr>
                <w:rFonts w:ascii="Arial" w:hAnsi="Arial"/>
                <w:rtl/>
              </w:rPr>
            </w:pPr>
          </w:p>
        </w:tc>
        <w:tc>
          <w:tcPr>
            <w:tcW w:w="1549" w:type="dxa"/>
            <w:shd w:val="clear" w:color="auto" w:fill="auto"/>
          </w:tcPr>
          <w:p w14:paraId="36A9367A" w14:textId="77777777" w:rsidR="00AC0D26" w:rsidRPr="00A6375B" w:rsidRDefault="00AC0D26" w:rsidP="001C68ED">
            <w:pPr>
              <w:rPr>
                <w:rFonts w:ascii="Arial" w:hAnsi="Arial"/>
                <w:rtl/>
              </w:rPr>
            </w:pPr>
            <w:r w:rsidRPr="00A6375B">
              <w:rPr>
                <w:rFonts w:ascii="Arial" w:hAnsi="Arial"/>
                <w:rtl/>
              </w:rPr>
              <w:t>שם התאגיד</w:t>
            </w:r>
          </w:p>
        </w:tc>
        <w:tc>
          <w:tcPr>
            <w:tcW w:w="281" w:type="dxa"/>
            <w:tcBorders>
              <w:top w:val="nil"/>
              <w:bottom w:val="nil"/>
            </w:tcBorders>
            <w:shd w:val="clear" w:color="auto" w:fill="auto"/>
          </w:tcPr>
          <w:p w14:paraId="149BC2EF" w14:textId="77777777" w:rsidR="00AC0D26" w:rsidRPr="00A6375B" w:rsidRDefault="00AC0D26" w:rsidP="001C68ED">
            <w:pPr>
              <w:rPr>
                <w:rFonts w:ascii="Arial" w:hAnsi="Arial"/>
                <w:rtl/>
              </w:rPr>
            </w:pPr>
          </w:p>
        </w:tc>
        <w:tc>
          <w:tcPr>
            <w:tcW w:w="1859" w:type="dxa"/>
            <w:shd w:val="clear" w:color="auto" w:fill="auto"/>
          </w:tcPr>
          <w:p w14:paraId="369211C8" w14:textId="77777777" w:rsidR="00AC0D26" w:rsidRPr="00A6375B" w:rsidRDefault="00AC0D26" w:rsidP="001C68ED">
            <w:pPr>
              <w:rPr>
                <w:rFonts w:ascii="Arial" w:hAnsi="Arial"/>
                <w:rtl/>
              </w:rPr>
            </w:pPr>
            <w:r w:rsidRPr="00A6375B">
              <w:rPr>
                <w:rFonts w:ascii="Arial" w:hAnsi="Arial"/>
                <w:rtl/>
              </w:rPr>
              <w:t>חותמת התאגיד</w:t>
            </w:r>
          </w:p>
        </w:tc>
        <w:tc>
          <w:tcPr>
            <w:tcW w:w="236" w:type="dxa"/>
            <w:tcBorders>
              <w:top w:val="nil"/>
              <w:bottom w:val="nil"/>
            </w:tcBorders>
            <w:shd w:val="clear" w:color="auto" w:fill="auto"/>
          </w:tcPr>
          <w:p w14:paraId="1CC10006" w14:textId="77777777" w:rsidR="00AC0D26" w:rsidRPr="00A6375B" w:rsidRDefault="00AC0D26" w:rsidP="001C68ED">
            <w:pPr>
              <w:rPr>
                <w:rFonts w:ascii="Arial" w:hAnsi="Arial"/>
                <w:rtl/>
              </w:rPr>
            </w:pPr>
          </w:p>
        </w:tc>
        <w:tc>
          <w:tcPr>
            <w:tcW w:w="1738" w:type="dxa"/>
            <w:shd w:val="clear" w:color="auto" w:fill="auto"/>
          </w:tcPr>
          <w:p w14:paraId="332A9BE8" w14:textId="77777777" w:rsidR="00AC0D26" w:rsidRPr="00A6375B" w:rsidRDefault="00AC0D26" w:rsidP="001C68ED">
            <w:pPr>
              <w:rPr>
                <w:rFonts w:ascii="Arial" w:hAnsi="Arial"/>
                <w:rtl/>
              </w:rPr>
            </w:pPr>
            <w:r w:rsidRPr="00A6375B">
              <w:rPr>
                <w:rFonts w:ascii="Arial" w:hAnsi="Arial"/>
                <w:rtl/>
              </w:rPr>
              <w:t>שם המצהיר</w:t>
            </w:r>
          </w:p>
        </w:tc>
        <w:tc>
          <w:tcPr>
            <w:tcW w:w="236" w:type="dxa"/>
            <w:tcBorders>
              <w:top w:val="nil"/>
              <w:bottom w:val="nil"/>
            </w:tcBorders>
            <w:shd w:val="clear" w:color="auto" w:fill="auto"/>
          </w:tcPr>
          <w:p w14:paraId="04ABCFD4" w14:textId="77777777" w:rsidR="00AC0D26" w:rsidRPr="00A6375B" w:rsidRDefault="00AC0D26" w:rsidP="001C68ED">
            <w:pPr>
              <w:rPr>
                <w:rFonts w:ascii="Arial" w:hAnsi="Arial"/>
                <w:rtl/>
              </w:rPr>
            </w:pPr>
          </w:p>
        </w:tc>
        <w:tc>
          <w:tcPr>
            <w:tcW w:w="1480" w:type="dxa"/>
            <w:shd w:val="clear" w:color="auto" w:fill="auto"/>
          </w:tcPr>
          <w:p w14:paraId="4E50A280" w14:textId="77777777" w:rsidR="00AC0D26" w:rsidRPr="00A6375B" w:rsidRDefault="00AC0D26" w:rsidP="001C68ED">
            <w:pPr>
              <w:rPr>
                <w:rFonts w:ascii="Arial" w:hAnsi="Arial"/>
                <w:rtl/>
              </w:rPr>
            </w:pPr>
            <w:r w:rsidRPr="00A6375B">
              <w:rPr>
                <w:rFonts w:ascii="Arial" w:hAnsi="Arial"/>
                <w:rtl/>
              </w:rPr>
              <w:t>חתימת המצהיר</w:t>
            </w:r>
          </w:p>
        </w:tc>
      </w:tr>
    </w:tbl>
    <w:p w14:paraId="688B0E49" w14:textId="77777777" w:rsidR="00AC0D26" w:rsidRPr="00A6375B" w:rsidRDefault="00AC0D26" w:rsidP="00984519">
      <w:pPr>
        <w:rPr>
          <w:rFonts w:ascii="Arial" w:hAnsi="Arial"/>
          <w:rtl/>
        </w:rPr>
      </w:pPr>
    </w:p>
    <w:p w14:paraId="39AFE3E2" w14:textId="77777777" w:rsidR="00AC0D26" w:rsidRPr="00A6375B" w:rsidRDefault="00AC0D26" w:rsidP="00D04C9E">
      <w:pPr>
        <w:rPr>
          <w:rFonts w:ascii="Arial" w:hAnsi="Arial"/>
          <w:rtl/>
        </w:rPr>
      </w:pPr>
    </w:p>
    <w:p w14:paraId="2BC61504" w14:textId="77777777" w:rsidR="00AC0D26" w:rsidRPr="00A6375B" w:rsidRDefault="00AC0D26" w:rsidP="00C96979">
      <w:pPr>
        <w:rPr>
          <w:rFonts w:ascii="Arial" w:hAnsi="Arial"/>
          <w:rtl/>
        </w:rPr>
      </w:pPr>
    </w:p>
    <w:p w14:paraId="692111F8" w14:textId="77777777" w:rsidR="00AC0D26" w:rsidRPr="00A6375B" w:rsidRDefault="00AC0D26" w:rsidP="001C68ED">
      <w:pPr>
        <w:jc w:val="center"/>
        <w:rPr>
          <w:rFonts w:ascii="Arial" w:hAnsi="Arial"/>
          <w:rtl/>
        </w:rPr>
      </w:pPr>
    </w:p>
    <w:p w14:paraId="34BB36EE" w14:textId="77777777" w:rsidR="00AC0D26" w:rsidRPr="00A6375B" w:rsidRDefault="00AC0D26" w:rsidP="00984519">
      <w:pPr>
        <w:ind w:left="30" w:hanging="102"/>
        <w:jc w:val="center"/>
        <w:rPr>
          <w:rFonts w:ascii="Arial" w:hAnsi="Arial"/>
          <w:b/>
          <w:bCs/>
          <w:u w:val="single"/>
          <w:rtl/>
        </w:rPr>
      </w:pPr>
      <w:r w:rsidRPr="00A6375B">
        <w:rPr>
          <w:rFonts w:ascii="Arial" w:hAnsi="Arial"/>
          <w:b/>
          <w:bCs/>
          <w:u w:val="single"/>
          <w:rtl/>
        </w:rPr>
        <w:t>אישור עורך הדין</w:t>
      </w:r>
    </w:p>
    <w:p w14:paraId="0D370827" w14:textId="77777777" w:rsidR="00AC0D26" w:rsidRPr="00A6375B" w:rsidRDefault="00AC0D26" w:rsidP="001C68ED">
      <w:pPr>
        <w:ind w:left="30" w:hanging="102"/>
        <w:rPr>
          <w:rFonts w:ascii="Arial" w:hAnsi="Arial"/>
          <w:b/>
          <w:bCs/>
          <w:u w:val="single"/>
          <w:rtl/>
        </w:rPr>
      </w:pPr>
    </w:p>
    <w:p w14:paraId="134082C8" w14:textId="77777777" w:rsidR="00AC0D26" w:rsidRPr="00A6375B" w:rsidRDefault="00AC0D26" w:rsidP="00984519">
      <w:pPr>
        <w:rPr>
          <w:rFonts w:ascii="Arial" w:hAnsi="Arial"/>
          <w:rtl/>
        </w:rPr>
      </w:pPr>
      <w:r w:rsidRPr="00A6375B">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E5F87E" w14:textId="77777777" w:rsidR="00AC0D26" w:rsidRPr="00A6375B" w:rsidRDefault="00AC0D26" w:rsidP="00D04C9E">
      <w:pPr>
        <w:rPr>
          <w:rFonts w:ascii="Arial" w:hAnsi="Arial"/>
          <w:rtl/>
        </w:rPr>
      </w:pPr>
    </w:p>
    <w:p w14:paraId="0D7AB858" w14:textId="77777777" w:rsidR="00AC0D26" w:rsidRPr="00A6375B" w:rsidRDefault="00AC0D26" w:rsidP="00984519">
      <w:pPr>
        <w:ind w:right="1680"/>
        <w:rPr>
          <w:rFonts w:ascii="Arial" w:hAnsi="Arial"/>
          <w:rtl/>
        </w:rPr>
      </w:pPr>
    </w:p>
    <w:p w14:paraId="37FEAEC8" w14:textId="77777777" w:rsidR="00AC0D26" w:rsidRPr="00A6375B" w:rsidRDefault="00AC0D26" w:rsidP="00984519">
      <w:pPr>
        <w:ind w:right="567"/>
        <w:rPr>
          <w:rFonts w:ascii="Arial" w:hAnsi="Arial"/>
          <w:rtl/>
        </w:rPr>
      </w:pPr>
      <w:r w:rsidRPr="00A6375B">
        <w:rPr>
          <w:rFonts w:ascii="Arial" w:hAnsi="Arial"/>
          <w:rtl/>
        </w:rPr>
        <w:t xml:space="preserve">             _____________</w:t>
      </w:r>
      <w:r w:rsidRPr="00A6375B">
        <w:rPr>
          <w:rFonts w:ascii="Arial" w:hAnsi="Arial"/>
          <w:rtl/>
        </w:rPr>
        <w:tab/>
        <w:t xml:space="preserve">            ______________________</w:t>
      </w:r>
      <w:r w:rsidRPr="00A6375B">
        <w:rPr>
          <w:rFonts w:ascii="Arial" w:hAnsi="Arial"/>
          <w:rtl/>
        </w:rPr>
        <w:tab/>
        <w:t xml:space="preserve">        __________</w:t>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t>__</w:t>
      </w:r>
      <w:r w:rsidRPr="00A6375B">
        <w:rPr>
          <w:rFonts w:ascii="Arial" w:hAnsi="Arial"/>
          <w:rtl/>
        </w:rPr>
        <w:softHyphen/>
      </w:r>
      <w:r w:rsidRPr="00A6375B">
        <w:rPr>
          <w:rFonts w:ascii="Arial" w:hAnsi="Arial"/>
          <w:rtl/>
        </w:rPr>
        <w:softHyphen/>
        <w:t>_</w:t>
      </w:r>
      <w:r w:rsidRPr="00A6375B">
        <w:rPr>
          <w:rFonts w:ascii="Arial" w:hAnsi="Arial"/>
          <w:rtl/>
        </w:rPr>
        <w:tab/>
      </w:r>
      <w:r w:rsidRPr="00A6375B">
        <w:rPr>
          <w:rFonts w:ascii="Arial" w:hAnsi="Arial"/>
          <w:rtl/>
        </w:rPr>
        <w:tab/>
        <w:t xml:space="preserve">  </w:t>
      </w:r>
    </w:p>
    <w:p w14:paraId="66523DD1" w14:textId="40840BF1" w:rsidR="00AC0D26" w:rsidRPr="00A6375B" w:rsidRDefault="00AC0D26" w:rsidP="001C68ED">
      <w:pPr>
        <w:rPr>
          <w:rtl/>
        </w:rPr>
      </w:pPr>
      <w:r w:rsidRPr="00A6375B">
        <w:rPr>
          <w:rFonts w:ascii="Arial" w:hAnsi="Arial"/>
          <w:rtl/>
        </w:rPr>
        <w:t xml:space="preserve">                    תאריך </w:t>
      </w:r>
      <w:r w:rsidRPr="00A6375B">
        <w:rPr>
          <w:rFonts w:ascii="Arial" w:hAnsi="Arial"/>
          <w:rtl/>
        </w:rPr>
        <w:tab/>
      </w:r>
      <w:r w:rsidRPr="00A6375B">
        <w:rPr>
          <w:rFonts w:ascii="Arial" w:hAnsi="Arial"/>
          <w:rtl/>
        </w:rPr>
        <w:tab/>
      </w:r>
      <w:r w:rsidRPr="00A6375B">
        <w:rPr>
          <w:rFonts w:ascii="Arial" w:hAnsi="Arial" w:cs="Arial" w:hint="cs"/>
          <w:sz w:val="22"/>
          <w:szCs w:val="22"/>
          <w:rtl/>
        </w:rPr>
        <w:t xml:space="preserve">                  </w:t>
      </w:r>
      <w:r w:rsidRPr="00A6375B">
        <w:rPr>
          <w:rFonts w:ascii="Arial" w:hAnsi="Arial" w:cs="Arial"/>
          <w:sz w:val="22"/>
          <w:szCs w:val="22"/>
          <w:rtl/>
        </w:rPr>
        <w:t xml:space="preserve">חותמת ומספר רישיון עורך דין </w:t>
      </w:r>
      <w:r w:rsidRPr="00A6375B">
        <w:rPr>
          <w:rFonts w:ascii="Arial" w:hAnsi="Arial" w:cs="Arial"/>
          <w:sz w:val="22"/>
          <w:szCs w:val="22"/>
          <w:rtl/>
        </w:rPr>
        <w:tab/>
        <w:t xml:space="preserve">       </w:t>
      </w:r>
      <w:r w:rsidRPr="00A6375B">
        <w:rPr>
          <w:rFonts w:ascii="Arial" w:hAnsi="Arial" w:cs="Arial" w:hint="cs"/>
          <w:sz w:val="22"/>
          <w:szCs w:val="22"/>
          <w:rtl/>
        </w:rPr>
        <w:t xml:space="preserve"> </w:t>
      </w:r>
      <w:r w:rsidRPr="00A6375B">
        <w:rPr>
          <w:rFonts w:ascii="Arial" w:hAnsi="Arial" w:cs="Arial"/>
          <w:sz w:val="22"/>
          <w:szCs w:val="22"/>
          <w:rtl/>
        </w:rPr>
        <w:t xml:space="preserve">  </w:t>
      </w:r>
      <w:r w:rsidRPr="00A6375B">
        <w:rPr>
          <w:rFonts w:ascii="Arial" w:hAnsi="Arial" w:cs="Arial" w:hint="cs"/>
          <w:sz w:val="22"/>
          <w:szCs w:val="22"/>
          <w:rtl/>
        </w:rPr>
        <w:t xml:space="preserve">    </w:t>
      </w:r>
      <w:r w:rsidRPr="00A6375B">
        <w:rPr>
          <w:rFonts w:ascii="Arial" w:hAnsi="Arial" w:cs="Arial"/>
          <w:sz w:val="22"/>
          <w:szCs w:val="22"/>
          <w:rtl/>
        </w:rPr>
        <w:t>חתימת עו</w:t>
      </w:r>
      <w:r w:rsidRPr="00A6375B">
        <w:rPr>
          <w:rFonts w:ascii="Arial" w:hAnsi="Arial" w:cs="Arial" w:hint="cs"/>
          <w:sz w:val="22"/>
          <w:szCs w:val="22"/>
          <w:rtl/>
        </w:rPr>
        <w:t>רך הדין</w:t>
      </w:r>
    </w:p>
    <w:p w14:paraId="26B80DF4" w14:textId="68744B41" w:rsidR="009B041D" w:rsidRPr="00A6375B" w:rsidRDefault="00D2175A" w:rsidP="00D04C9E">
      <w:pPr>
        <w:pStyle w:val="8"/>
        <w:rPr>
          <w:rtl/>
        </w:rPr>
      </w:pPr>
      <w:bookmarkStart w:id="266" w:name="נספח_הצהרה_עמידה_בתנאי_סף"/>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66"/>
      <w:r w:rsidRPr="00A6375B">
        <w:rPr>
          <w:rtl/>
          <w:lang w:eastAsia="en-US"/>
        </w:rPr>
        <w:tab/>
      </w:r>
      <w:bookmarkStart w:id="267" w:name="נספח_הצהרה_עמידה_בתנאי_סף_כותרת"/>
      <w:r w:rsidR="009B041D" w:rsidRPr="00A6375B">
        <w:rPr>
          <w:rFonts w:hint="cs"/>
          <w:rtl/>
        </w:rPr>
        <w:t>הצהרה והתחייבות המציע בדבר עמידה בתנאי הסף הכלליי</w:t>
      </w:r>
      <w:r w:rsidR="00457DE8" w:rsidRPr="00A6375B">
        <w:rPr>
          <w:rFonts w:hint="cs"/>
          <w:rtl/>
        </w:rPr>
        <w:t>ם וניגוד עניינים</w:t>
      </w:r>
      <w:bookmarkEnd w:id="263"/>
      <w:bookmarkEnd w:id="264"/>
      <w:bookmarkEnd w:id="267"/>
    </w:p>
    <w:p w14:paraId="7DFC1072" w14:textId="77777777" w:rsidR="009B041D" w:rsidRPr="00A6375B" w:rsidRDefault="009B041D" w:rsidP="009B041D">
      <w:r w:rsidRPr="00A6375B">
        <w:rPr>
          <w:rtl/>
        </w:rPr>
        <w:t>אני הח"מ ____________________ ת.ז. _________________ לאחר שהוזהרתי כי עלי לומר את האמת וכי אהיה צפוי לעונשים הקבועים בחוק אם לא אעשה כן, מצהיר/ה בזה כדלקמן</w:t>
      </w:r>
      <w:r w:rsidRPr="00A6375B">
        <w:rPr>
          <w:rFonts w:hint="cs"/>
          <w:rtl/>
        </w:rPr>
        <w:t>:</w:t>
      </w:r>
    </w:p>
    <w:p w14:paraId="4A0FD834" w14:textId="77777777" w:rsidR="009B041D" w:rsidRPr="00A6375B" w:rsidRDefault="009B041D" w:rsidP="009B041D"/>
    <w:p w14:paraId="5CE62738" w14:textId="6F078FB4" w:rsidR="009B041D" w:rsidRPr="00A6375B" w:rsidRDefault="009B041D" w:rsidP="003C6814">
      <w:pPr>
        <w:rPr>
          <w:rtl/>
        </w:rPr>
      </w:pPr>
      <w:r w:rsidRPr="00A6375B">
        <w:rPr>
          <w:rtl/>
        </w:rPr>
        <w:t xml:space="preserve">הנני נותן תצהיר זה בשם _____________________ שהוא המציע </w:t>
      </w:r>
      <w:r w:rsidRPr="00A6375B">
        <w:rPr>
          <w:rFonts w:hint="cs"/>
          <w:rtl/>
        </w:rPr>
        <w:t>(</w:t>
      </w:r>
      <w:r w:rsidRPr="00A6375B">
        <w:rPr>
          <w:rtl/>
        </w:rPr>
        <w:t>להלן – המציע</w:t>
      </w:r>
      <w:r w:rsidRPr="00A6375B">
        <w:rPr>
          <w:rFonts w:hint="cs"/>
          <w:rtl/>
        </w:rPr>
        <w:t>)</w:t>
      </w:r>
      <w:r w:rsidRPr="00A6375B">
        <w:rPr>
          <w:rtl/>
        </w:rPr>
        <w:t xml:space="preserve"> המבקש להתקשר עם </w:t>
      </w:r>
      <w:r w:rsidRPr="00A6375B">
        <w:rPr>
          <w:rFonts w:hint="cs"/>
          <w:rtl/>
        </w:rPr>
        <w:t xml:space="preserve">עורך </w:t>
      </w:r>
      <w:r w:rsidRPr="00A6375B">
        <w:rPr>
          <w:rtl/>
        </w:rPr>
        <w:t>מכרז</w:t>
      </w:r>
      <w:r w:rsidRPr="00A6375B">
        <w:rPr>
          <w:rFonts w:hint="cs"/>
          <w:b/>
          <w:bCs/>
          <w:rtl/>
        </w:rPr>
        <w:t xml:space="preserve"> מס' </w:t>
      </w:r>
      <w:r w:rsidRPr="00A6375B">
        <w:rPr>
          <w:b/>
          <w:bCs/>
          <w:rtl/>
        </w:rPr>
        <w:fldChar w:fldCharType="begin"/>
      </w:r>
      <w:r w:rsidRPr="00A6375B">
        <w:rPr>
          <w:b/>
          <w:bCs/>
          <w:rtl/>
        </w:rPr>
        <w:instrText xml:space="preserve"> </w:instrText>
      </w:r>
      <w:r w:rsidRPr="00A6375B">
        <w:rPr>
          <w:rFonts w:hint="cs"/>
          <w:b/>
          <w:bCs/>
        </w:rPr>
        <w:instrText>REF</w:instrText>
      </w:r>
      <w:r w:rsidR="00975465" w:rsidRPr="00A6375B">
        <w:rPr>
          <w:rFonts w:hint="cs"/>
          <w:b/>
          <w:bCs/>
          <w:rtl/>
        </w:rPr>
        <w:instrText xml:space="preserve"> מס_</w:instrText>
      </w:r>
      <w:r w:rsidRPr="00A6375B">
        <w:rPr>
          <w:rFonts w:hint="cs"/>
          <w:b/>
          <w:bCs/>
          <w:rtl/>
        </w:rPr>
        <w:instrText>מכרז \</w:instrText>
      </w:r>
      <w:r w:rsidRPr="00A6375B">
        <w:rPr>
          <w:rFonts w:hint="cs"/>
          <w:b/>
          <w:bCs/>
        </w:rPr>
        <w:instrText>h</w:instrText>
      </w:r>
      <w:r w:rsidRPr="00A6375B">
        <w:rPr>
          <w:b/>
          <w:bCs/>
          <w:rtl/>
        </w:rPr>
        <w:instrText xml:space="preserve">  \* </w:instrText>
      </w:r>
      <w:r w:rsidRPr="00A6375B">
        <w:rPr>
          <w:b/>
          <w:bCs/>
        </w:rPr>
        <w:instrText>MERGEFORMAT</w:instrText>
      </w:r>
      <w:r w:rsidRPr="00A6375B">
        <w:rPr>
          <w:b/>
          <w:bCs/>
          <w:rtl/>
        </w:rPr>
        <w:instrText xml:space="preserve"> </w:instrText>
      </w:r>
      <w:r w:rsidRPr="00A6375B">
        <w:rPr>
          <w:b/>
          <w:bCs/>
          <w:rtl/>
        </w:rPr>
      </w:r>
      <w:r w:rsidRPr="00A6375B">
        <w:rPr>
          <w:b/>
          <w:bCs/>
          <w:rtl/>
        </w:rPr>
        <w:fldChar w:fldCharType="separate"/>
      </w:r>
      <w:r w:rsidR="0099204D">
        <w:rPr>
          <w:rFonts w:hint="cs"/>
          <w:rtl/>
        </w:rPr>
        <w:t>שגיאה! מקור ההפניה לא נמצא.</w:t>
      </w:r>
      <w:r w:rsidRPr="00A6375B">
        <w:rPr>
          <w:b/>
          <w:bCs/>
          <w:rtl/>
        </w:rPr>
        <w:fldChar w:fldCharType="end"/>
      </w:r>
      <w:r w:rsidRPr="00A6375B">
        <w:rPr>
          <w:rFonts w:hint="cs"/>
          <w:rtl/>
        </w:rPr>
        <w:t xml:space="preserve"> </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שם_המכרז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Pr>
          <w:rFonts w:hint="cs"/>
          <w:b/>
          <w:bCs/>
          <w:rtl/>
        </w:rPr>
        <w:t>שגיאה! מקור ההפניה לא נמצא.</w:t>
      </w:r>
      <w:r w:rsidRPr="00A6375B">
        <w:rPr>
          <w:rtl/>
        </w:rPr>
        <w:fldChar w:fldCharType="end"/>
      </w:r>
      <w:r w:rsidR="00AE511E" w:rsidRPr="00A6375B">
        <w:rPr>
          <w:rFonts w:hint="cs"/>
          <w:rtl/>
        </w:rPr>
        <w:t xml:space="preserve"> (להלן </w:t>
      </w:r>
      <w:r w:rsidR="00AE511E" w:rsidRPr="00A6375B">
        <w:rPr>
          <w:rtl/>
        </w:rPr>
        <w:t>–</w:t>
      </w:r>
      <w:r w:rsidR="00AE511E" w:rsidRPr="00A6375B">
        <w:rPr>
          <w:rFonts w:hint="cs"/>
          <w:rtl/>
        </w:rPr>
        <w:t xml:space="preserve"> המכרז)</w:t>
      </w:r>
      <w:r w:rsidRPr="00A6375B">
        <w:rPr>
          <w:rtl/>
        </w:rPr>
        <w:t>. אני מצהיר/ה כי הנני מוסמך/ת לתת תצהיר זה בשם המציע</w:t>
      </w:r>
      <w:r w:rsidRPr="00A6375B">
        <w:t>.</w:t>
      </w:r>
    </w:p>
    <w:p w14:paraId="047B7181" w14:textId="77777777" w:rsidR="00BF59A7" w:rsidRPr="00A6375B" w:rsidRDefault="00BF59A7" w:rsidP="00AE511E"/>
    <w:p w14:paraId="0EBE1365" w14:textId="77777777" w:rsidR="00AE511E" w:rsidRPr="00A6375B" w:rsidRDefault="00323532" w:rsidP="000F6F8C">
      <w:pPr>
        <w:pStyle w:val="afc"/>
        <w:numPr>
          <w:ilvl w:val="0"/>
          <w:numId w:val="14"/>
        </w:numPr>
        <w:bidi/>
        <w:ind w:left="357" w:hanging="357"/>
      </w:pPr>
      <w:r w:rsidRPr="00A6375B">
        <w:rPr>
          <w:rFonts w:hint="cs"/>
          <w:rtl/>
        </w:rPr>
        <w:t>עיינתי בכל מסמכי המכרז, הבנתי אותם והבאתי בחשבון את תוכנם באופן מלא בעת עריכת הצעתי ו</w:t>
      </w:r>
      <w:r w:rsidR="009B041D" w:rsidRPr="00A6375B">
        <w:rPr>
          <w:rFonts w:hint="cs"/>
          <w:rtl/>
        </w:rPr>
        <w:t>הצעתי</w:t>
      </w:r>
      <w:r w:rsidR="009B041D" w:rsidRPr="00A6375B">
        <w:rPr>
          <w:rtl/>
        </w:rPr>
        <w:t xml:space="preserve"> עונה על כל הדרישות</w:t>
      </w:r>
      <w:r w:rsidR="009B041D" w:rsidRPr="00A6375B">
        <w:rPr>
          <w:rFonts w:hint="cs"/>
          <w:rtl/>
        </w:rPr>
        <w:t xml:space="preserve"> המפורטות</w:t>
      </w:r>
      <w:r w:rsidR="009B041D" w:rsidRPr="00A6375B">
        <w:rPr>
          <w:rtl/>
        </w:rPr>
        <w:t xml:space="preserve"> במכרז</w:t>
      </w:r>
      <w:r w:rsidR="009B041D" w:rsidRPr="00A6375B">
        <w:rPr>
          <w:rFonts w:hint="cs"/>
          <w:rtl/>
        </w:rPr>
        <w:t xml:space="preserve">. </w:t>
      </w:r>
      <w:r w:rsidR="009B041D" w:rsidRPr="00A6375B">
        <w:rPr>
          <w:rtl/>
        </w:rPr>
        <w:t>ברור ומוסכם ע</w:t>
      </w:r>
      <w:r w:rsidR="009B041D" w:rsidRPr="00A6375B">
        <w:rPr>
          <w:rFonts w:hint="cs"/>
          <w:rtl/>
        </w:rPr>
        <w:t>ליי</w:t>
      </w:r>
      <w:r w:rsidR="009B041D" w:rsidRPr="00A6375B">
        <w:rPr>
          <w:rtl/>
        </w:rPr>
        <w:t>, כי ההצעה המוגשת היא שלמה</w:t>
      </w:r>
      <w:r w:rsidR="009B041D" w:rsidRPr="00A6375B">
        <w:rPr>
          <w:rFonts w:hint="cs"/>
          <w:rtl/>
        </w:rPr>
        <w:t xml:space="preserve"> ומלאה ומוצעת כיחידה אינטגרטיבית אחת והנני מצהיר כי אין סתירה בין רכיבי הצעתי השונים</w:t>
      </w:r>
      <w:r w:rsidR="009B041D" w:rsidRPr="00A6375B">
        <w:rPr>
          <w:rtl/>
        </w:rPr>
        <w:t xml:space="preserve">. </w:t>
      </w:r>
      <w:r w:rsidR="009B041D" w:rsidRPr="00A6375B">
        <w:rPr>
          <w:rFonts w:hint="cs"/>
          <w:rtl/>
        </w:rPr>
        <w:t xml:space="preserve">הנני מצהיר ומתחייב כי הבנתי את מהות העבודה, כי אני מסכים לכל תנאיה </w:t>
      </w:r>
      <w:r w:rsidR="009B041D" w:rsidRPr="00A6375B">
        <w:rPr>
          <w:rtl/>
        </w:rPr>
        <w:t>וכי בטרם הגש</w:t>
      </w:r>
      <w:r w:rsidR="009B041D" w:rsidRPr="00A6375B">
        <w:rPr>
          <w:rFonts w:hint="cs"/>
          <w:rtl/>
        </w:rPr>
        <w:t>תי</w:t>
      </w:r>
      <w:r w:rsidR="009B041D" w:rsidRPr="00A6375B">
        <w:rPr>
          <w:rtl/>
        </w:rPr>
        <w:t xml:space="preserve"> את הצעת</w:t>
      </w:r>
      <w:r w:rsidR="009B041D" w:rsidRPr="00A6375B">
        <w:rPr>
          <w:rFonts w:hint="cs"/>
          <w:rtl/>
        </w:rPr>
        <w:t>י</w:t>
      </w:r>
      <w:r w:rsidR="009B041D" w:rsidRPr="00A6375B">
        <w:rPr>
          <w:rtl/>
        </w:rPr>
        <w:t>, קיבל</w:t>
      </w:r>
      <w:r w:rsidR="009B041D" w:rsidRPr="00A6375B">
        <w:rPr>
          <w:rFonts w:hint="cs"/>
          <w:rtl/>
        </w:rPr>
        <w:t>תי</w:t>
      </w:r>
      <w:r w:rsidR="009B041D" w:rsidRPr="00A6375B">
        <w:rPr>
          <w:rtl/>
        </w:rPr>
        <w:t xml:space="preserve"> את מלוא המידע האפשרי, בדק</w:t>
      </w:r>
      <w:r w:rsidR="009B041D" w:rsidRPr="00A6375B">
        <w:rPr>
          <w:rFonts w:hint="cs"/>
          <w:rtl/>
        </w:rPr>
        <w:t>תי</w:t>
      </w:r>
      <w:r w:rsidR="009B041D" w:rsidRPr="00A6375B">
        <w:rPr>
          <w:rtl/>
        </w:rPr>
        <w:t xml:space="preserve"> את כל הנתונים, הפרטים והעובדות</w:t>
      </w:r>
      <w:r w:rsidR="00AE511E" w:rsidRPr="00A6375B">
        <w:rPr>
          <w:rFonts w:hint="cs"/>
          <w:rtl/>
        </w:rPr>
        <w:t xml:space="preserve">, </w:t>
      </w:r>
      <w:r w:rsidR="00AE511E" w:rsidRPr="00A6375B">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A6375B">
        <w:rPr>
          <w:rFonts w:hint="cs"/>
          <w:rtl/>
        </w:rPr>
        <w:t>.</w:t>
      </w:r>
    </w:p>
    <w:p w14:paraId="2CFABFA4" w14:textId="77777777" w:rsidR="005647AC" w:rsidRPr="00A6375B" w:rsidRDefault="005647AC" w:rsidP="000F6F8C">
      <w:pPr>
        <w:pStyle w:val="afc"/>
        <w:numPr>
          <w:ilvl w:val="0"/>
          <w:numId w:val="14"/>
        </w:numPr>
        <w:bidi/>
        <w:ind w:left="357" w:hanging="357"/>
        <w:rPr>
          <w:rtl/>
        </w:rPr>
      </w:pPr>
      <w:r w:rsidRPr="00A6375B">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A6375B">
        <w:rPr>
          <w:rFonts w:hint="cs"/>
          <w:rtl/>
        </w:rPr>
        <w:t>מתן השירותים.</w:t>
      </w:r>
      <w:r w:rsidRPr="00A6375B">
        <w:rPr>
          <w:rtl/>
        </w:rPr>
        <w:t xml:space="preserve"> </w:t>
      </w:r>
    </w:p>
    <w:p w14:paraId="2A96C807" w14:textId="77777777" w:rsidR="005647AC" w:rsidRPr="00A6375B" w:rsidRDefault="005647AC" w:rsidP="000F6F8C">
      <w:pPr>
        <w:pStyle w:val="afc"/>
        <w:numPr>
          <w:ilvl w:val="0"/>
          <w:numId w:val="14"/>
        </w:numPr>
        <w:bidi/>
        <w:ind w:left="357" w:hanging="357"/>
        <w:rPr>
          <w:rtl/>
        </w:rPr>
      </w:pPr>
      <w:r w:rsidRPr="00A6375B">
        <w:rPr>
          <w:rtl/>
        </w:rPr>
        <w:t xml:space="preserve">לא אייצג או אפעל מטעם כל גורם שהוא בתחום </w:t>
      </w:r>
      <w:r w:rsidR="00BA2E4E" w:rsidRPr="00A6375B">
        <w:rPr>
          <w:rFonts w:hint="cs"/>
          <w:rtl/>
        </w:rPr>
        <w:t>מתן השירותים</w:t>
      </w:r>
      <w:r w:rsidRPr="00A6375B">
        <w:rPr>
          <w:rtl/>
        </w:rPr>
        <w:t>, למעט מטעם המ</w:t>
      </w:r>
      <w:r w:rsidR="00BA2E4E" w:rsidRPr="00A6375B">
        <w:rPr>
          <w:rFonts w:hint="cs"/>
          <w:rtl/>
        </w:rPr>
        <w:t>שרד</w:t>
      </w:r>
      <w:r w:rsidRPr="00A6375B">
        <w:rPr>
          <w:rtl/>
        </w:rPr>
        <w:t>, במהלך תקופת מתן השירותים בין הצדדים ושלושה חודשים לאחריה,  אלא אם כן התקב</w:t>
      </w:r>
      <w:r w:rsidR="00BA2E4E" w:rsidRPr="00A6375B">
        <w:rPr>
          <w:rtl/>
        </w:rPr>
        <w:t>ל לכך אישור מראש ובכתב של המ</w:t>
      </w:r>
      <w:r w:rsidR="00BA2E4E" w:rsidRPr="00A6375B">
        <w:rPr>
          <w:rFonts w:hint="cs"/>
          <w:rtl/>
        </w:rPr>
        <w:t>שרד וא</w:t>
      </w:r>
      <w:r w:rsidRPr="00A6375B">
        <w:rPr>
          <w:rtl/>
        </w:rPr>
        <w:t>ודיע למ</w:t>
      </w:r>
      <w:r w:rsidR="00BA2E4E" w:rsidRPr="00A6375B">
        <w:rPr>
          <w:rFonts w:hint="cs"/>
          <w:rtl/>
        </w:rPr>
        <w:t>שרד</w:t>
      </w:r>
      <w:r w:rsidRPr="00A6375B">
        <w:rPr>
          <w:rtl/>
        </w:rPr>
        <w:t xml:space="preserve"> באופן </w:t>
      </w:r>
      <w:proofErr w:type="spellStart"/>
      <w:r w:rsidRPr="00A6375B">
        <w:rPr>
          <w:rtl/>
        </w:rPr>
        <w:t>מיידי</w:t>
      </w:r>
      <w:proofErr w:type="spellEnd"/>
      <w:r w:rsidRPr="00A6375B">
        <w:rPr>
          <w:rtl/>
        </w:rPr>
        <w:t xml:space="preserve"> על כל נתון או מצב שבשלם אני, עלול להימצא במצב של ניגוד עניינים, מיד עם היוודע לי הנתון או המצב האמורים. </w:t>
      </w:r>
      <w:r w:rsidR="00BA2E4E" w:rsidRPr="00A6375B">
        <w:rPr>
          <w:rtl/>
        </w:rPr>
        <w:t>ה</w:t>
      </w:r>
      <w:r w:rsidR="00BA2E4E" w:rsidRPr="00A6375B">
        <w:rPr>
          <w:rFonts w:hint="cs"/>
          <w:rtl/>
        </w:rPr>
        <w:t>משרד</w:t>
      </w:r>
      <w:r w:rsidR="00BA2E4E" w:rsidRPr="00A6375B">
        <w:rPr>
          <w:rtl/>
        </w:rPr>
        <w:t xml:space="preserve"> רשאי לא לאשר לי התקשרות כאמור או לתת הוראות אחרות שיבטיחו העדר ניגוד עניינים, ו</w:t>
      </w:r>
      <w:r w:rsidR="00BA2E4E" w:rsidRPr="00A6375B">
        <w:rPr>
          <w:rFonts w:hint="cs"/>
          <w:rtl/>
        </w:rPr>
        <w:t xml:space="preserve">אני </w:t>
      </w:r>
      <w:r w:rsidR="00BA2E4E" w:rsidRPr="00A6375B">
        <w:rPr>
          <w:rtl/>
        </w:rPr>
        <w:t>אפעל בהתאם להוראות אלו, בהקשר זה.</w:t>
      </w:r>
    </w:p>
    <w:p w14:paraId="75847906" w14:textId="77777777" w:rsidR="00AE511E" w:rsidRPr="00A6375B" w:rsidRDefault="00AE511E" w:rsidP="000F6F8C">
      <w:pPr>
        <w:pStyle w:val="afc"/>
        <w:numPr>
          <w:ilvl w:val="0"/>
          <w:numId w:val="14"/>
        </w:numPr>
        <w:bidi/>
        <w:rPr>
          <w:rtl/>
        </w:rPr>
      </w:pPr>
      <w:r w:rsidRPr="00A6375B">
        <w:rPr>
          <w:rFonts w:hint="cs"/>
          <w:rtl/>
        </w:rPr>
        <w:t xml:space="preserve">הנני </w:t>
      </w:r>
      <w:r w:rsidRPr="00A6375B">
        <w:rPr>
          <w:rFonts w:hint="cs"/>
          <w:color w:val="000000"/>
          <w:rtl/>
          <w:lang w:eastAsia="en-US"/>
        </w:rPr>
        <w:t xml:space="preserve">מצהיר כי כל זכויות </w:t>
      </w:r>
      <w:proofErr w:type="spellStart"/>
      <w:r w:rsidRPr="00A6375B">
        <w:rPr>
          <w:rFonts w:hint="cs"/>
          <w:color w:val="000000"/>
          <w:rtl/>
          <w:lang w:eastAsia="en-US"/>
        </w:rPr>
        <w:t>הקנין</w:t>
      </w:r>
      <w:proofErr w:type="spellEnd"/>
      <w:r w:rsidRPr="00A6375B">
        <w:rPr>
          <w:rFonts w:hint="cs"/>
          <w:color w:val="000000"/>
          <w:rtl/>
          <w:lang w:eastAsia="en-US"/>
        </w:rPr>
        <w:t xml:space="preserve"> בתוצרים, שיפותחו ויוכנו במהלך אספקתם של השירותים לפי מכרז זה, יהיו בבעלותם הבלעדית של המשרד.</w:t>
      </w:r>
      <w:r w:rsidRPr="00A6375B">
        <w:rPr>
          <w:rFonts w:hint="cs"/>
          <w:rtl/>
        </w:rPr>
        <w:t xml:space="preserve"> </w:t>
      </w:r>
      <w:r w:rsidR="009B041D" w:rsidRPr="00A6375B">
        <w:rPr>
          <w:rFonts w:hint="cs"/>
          <w:rtl/>
        </w:rPr>
        <w:t xml:space="preserve">אין ולא יהיה באספקת השירותים למשרד או השימוש בהם ע"י המשרד לפי המכרז, הפרה של </w:t>
      </w:r>
      <w:r w:rsidR="00F369D8" w:rsidRPr="00A6375B">
        <w:rPr>
          <w:rtl/>
        </w:rPr>
        <w:t>זכויות קניין רוחני או זכויות קנייניות</w:t>
      </w:r>
      <w:r w:rsidR="00F369D8" w:rsidRPr="00A6375B">
        <w:rPr>
          <w:rFonts w:hint="cs"/>
          <w:rtl/>
        </w:rPr>
        <w:t xml:space="preserve"> </w:t>
      </w:r>
      <w:r w:rsidR="009B041D" w:rsidRPr="00A6375B">
        <w:rPr>
          <w:rFonts w:hint="cs"/>
          <w:rtl/>
        </w:rPr>
        <w:t xml:space="preserve">של צד שלישי כלשהו. הנני מתחייב לשאת באחריות בלעדית על הפרתה של כל </w:t>
      </w:r>
      <w:r w:rsidR="00D049A7" w:rsidRPr="00A6375B">
        <w:rPr>
          <w:rFonts w:hint="cs"/>
          <w:rtl/>
          <w:lang w:eastAsia="en-US"/>
        </w:rPr>
        <w:t xml:space="preserve">זכות קניין רוחני או זכות קניינית </w:t>
      </w:r>
      <w:r w:rsidR="009B041D" w:rsidRPr="00A6375B">
        <w:rPr>
          <w:rFonts w:hint="cs"/>
          <w:rtl/>
        </w:rPr>
        <w:t>של צד שלישי ככל שתופר ואשפה את המשרד בכל מקרה של תביעה של צד שלישי בגין הפרת כל זכות כאמור.</w:t>
      </w:r>
      <w:bookmarkStart w:id="268" w:name="_Toc285980551"/>
      <w:r w:rsidRPr="00A6375B">
        <w:rPr>
          <w:rFonts w:hint="cs"/>
          <w:rtl/>
        </w:rPr>
        <w:t xml:space="preserve"> </w:t>
      </w:r>
    </w:p>
    <w:p w14:paraId="7623DC21" w14:textId="77777777" w:rsidR="00AE511E" w:rsidRPr="00A6375B" w:rsidRDefault="00AE511E" w:rsidP="00AE511E">
      <w:pPr>
        <w:pStyle w:val="HNormal"/>
        <w:spacing w:after="240"/>
        <w:ind w:left="357"/>
        <w:rPr>
          <w:rFonts w:cs="David"/>
          <w:color w:val="000000"/>
          <w:rtl/>
          <w:lang w:eastAsia="en-US"/>
        </w:rPr>
      </w:pPr>
      <w:r w:rsidRPr="00A6375B">
        <w:rPr>
          <w:rFonts w:cs="David" w:hint="cs"/>
          <w:color w:val="000000"/>
          <w:rtl/>
          <w:lang w:eastAsia="en-US"/>
        </w:rPr>
        <w:t>אני מצהיר/ה, כי זכויות הקנין בחלק מן התוצרים או השירותים הבאים או בכולם שייכות לצד שלישי:</w:t>
      </w:r>
    </w:p>
    <w:p w14:paraId="58C0CF0E" w14:textId="77777777" w:rsidR="00AE511E" w:rsidRPr="00A6375B"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A6375B">
        <w:rPr>
          <w:rFonts w:cs="David" w:hint="cs"/>
          <w:color w:val="000000"/>
          <w:rtl/>
          <w:lang w:eastAsia="en-US"/>
        </w:rPr>
        <w:t xml:space="preserve"> </w:t>
      </w:r>
      <w:r w:rsidRPr="00A6375B">
        <w:rPr>
          <w:rFonts w:cs="David" w:hint="cs"/>
          <w:color w:val="000000"/>
          <w:rtl/>
          <w:lang w:eastAsia="en-US"/>
        </w:rPr>
        <w:tab/>
      </w:r>
    </w:p>
    <w:p w14:paraId="77D429AB" w14:textId="77777777" w:rsidR="00AE511E" w:rsidRPr="00A6375B"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6375B">
        <w:rPr>
          <w:rFonts w:cs="David" w:hint="cs"/>
          <w:color w:val="000000"/>
          <w:rtl/>
          <w:lang w:eastAsia="en-US"/>
        </w:rPr>
        <w:t xml:space="preserve"> </w:t>
      </w:r>
      <w:r w:rsidRPr="00A6375B">
        <w:rPr>
          <w:rFonts w:cs="David" w:hint="cs"/>
          <w:color w:val="000000"/>
          <w:rtl/>
          <w:lang w:eastAsia="en-US"/>
        </w:rPr>
        <w:tab/>
      </w:r>
    </w:p>
    <w:p w14:paraId="214F804E" w14:textId="77777777" w:rsidR="00AE511E" w:rsidRPr="00A6375B"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6375B">
        <w:rPr>
          <w:rFonts w:cs="David" w:hint="cs"/>
          <w:color w:val="000000"/>
          <w:rtl/>
          <w:lang w:eastAsia="en-US"/>
        </w:rPr>
        <w:t xml:space="preserve"> </w:t>
      </w:r>
      <w:r w:rsidRPr="00A6375B">
        <w:rPr>
          <w:rFonts w:cs="David" w:hint="cs"/>
          <w:color w:val="000000"/>
          <w:rtl/>
          <w:lang w:eastAsia="en-US"/>
        </w:rPr>
        <w:tab/>
      </w:r>
    </w:p>
    <w:p w14:paraId="01F9FB7E" w14:textId="77777777" w:rsidR="00AE511E" w:rsidRPr="00A6375B"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6375B">
        <w:rPr>
          <w:rFonts w:cs="David" w:hint="cs"/>
          <w:color w:val="000000"/>
          <w:rtl/>
          <w:lang w:eastAsia="en-US"/>
        </w:rPr>
        <w:lastRenderedPageBreak/>
        <w:t xml:space="preserve"> </w:t>
      </w:r>
      <w:r w:rsidRPr="00A6375B">
        <w:rPr>
          <w:rFonts w:cs="David" w:hint="cs"/>
          <w:color w:val="000000"/>
          <w:rtl/>
          <w:lang w:eastAsia="en-US"/>
        </w:rPr>
        <w:tab/>
      </w:r>
    </w:p>
    <w:p w14:paraId="6E31CB5D" w14:textId="77777777" w:rsidR="00AE511E" w:rsidRPr="00A6375B" w:rsidRDefault="00AE511E" w:rsidP="00D44AD0">
      <w:pPr>
        <w:pStyle w:val="HNormal"/>
        <w:ind w:left="357"/>
        <w:rPr>
          <w:rFonts w:cs="David"/>
          <w:color w:val="000000"/>
          <w:rtl/>
          <w:lang w:eastAsia="en-US"/>
        </w:rPr>
      </w:pPr>
      <w:r w:rsidRPr="00A6375B">
        <w:rPr>
          <w:rFonts w:cs="David" w:hint="cs"/>
          <w:color w:val="000000"/>
          <w:rtl/>
          <w:lang w:eastAsia="en-US"/>
        </w:rPr>
        <w:t>אישורים מאת הצד השלישי כאמור בדבר זכותי להציע לחברה תוצרים או שירותים אלו מצורפים בזאת.</w:t>
      </w:r>
    </w:p>
    <w:bookmarkEnd w:id="268"/>
    <w:p w14:paraId="0753B0A4" w14:textId="77777777" w:rsidR="009B041D" w:rsidRPr="00A6375B" w:rsidRDefault="009B041D" w:rsidP="000F6F8C">
      <w:pPr>
        <w:pStyle w:val="afc"/>
        <w:numPr>
          <w:ilvl w:val="0"/>
          <w:numId w:val="14"/>
        </w:numPr>
        <w:bidi/>
        <w:ind w:left="357" w:hanging="357"/>
      </w:pPr>
      <w:r w:rsidRPr="00A6375B">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0AC45BE" w14:textId="77777777" w:rsidR="009B041D" w:rsidRPr="00A6375B" w:rsidRDefault="009B041D" w:rsidP="000F6F8C">
      <w:pPr>
        <w:pStyle w:val="afc"/>
        <w:numPr>
          <w:ilvl w:val="0"/>
          <w:numId w:val="14"/>
        </w:numPr>
        <w:bidi/>
        <w:ind w:left="357" w:hanging="357"/>
      </w:pPr>
      <w:r w:rsidRPr="00A6375B">
        <w:rPr>
          <w:rFonts w:hint="cs"/>
          <w:rtl/>
        </w:rPr>
        <w:t>אם אזכה במכרז, אעשה שימוש במוצרי תוכנה חוקיים ומקוריים בלבד למתן כל השירותים לפי המכרז.</w:t>
      </w:r>
    </w:p>
    <w:p w14:paraId="5BFC4C69" w14:textId="77777777" w:rsidR="009B041D" w:rsidRPr="00A6375B" w:rsidRDefault="009B041D" w:rsidP="000F6F8C">
      <w:pPr>
        <w:pStyle w:val="afc"/>
        <w:numPr>
          <w:ilvl w:val="0"/>
          <w:numId w:val="14"/>
        </w:numPr>
        <w:bidi/>
      </w:pPr>
      <w:r w:rsidRPr="00A6375B">
        <w:rPr>
          <w:rFonts w:hint="cs"/>
          <w:rtl/>
        </w:rPr>
        <w:t xml:space="preserve">אם אזכה במכרז, </w:t>
      </w:r>
      <w:r w:rsidRPr="00A6375B">
        <w:rPr>
          <w:rtl/>
        </w:rPr>
        <w:t>בכל מסמך שיישלח על יד</w:t>
      </w:r>
      <w:r w:rsidRPr="00A6375B">
        <w:rPr>
          <w:rFonts w:hint="cs"/>
          <w:rtl/>
        </w:rPr>
        <w:t>י</w:t>
      </w:r>
      <w:r w:rsidRPr="00A6375B">
        <w:rPr>
          <w:rtl/>
        </w:rPr>
        <w:t xml:space="preserve"> למקבלי השירות מכוח המכרז, יצ</w:t>
      </w:r>
      <w:r w:rsidRPr="00A6375B">
        <w:rPr>
          <w:rFonts w:hint="cs"/>
          <w:rtl/>
        </w:rPr>
        <w:t>ו</w:t>
      </w:r>
      <w:r w:rsidRPr="00A6375B">
        <w:rPr>
          <w:rtl/>
        </w:rPr>
        <w:t>ין על המסמך כי השירות ניתן על יד</w:t>
      </w:r>
      <w:r w:rsidRPr="00A6375B">
        <w:rPr>
          <w:rFonts w:hint="cs"/>
          <w:rtl/>
        </w:rPr>
        <w:t>י</w:t>
      </w:r>
      <w:r w:rsidRPr="00A6375B">
        <w:rPr>
          <w:rtl/>
        </w:rPr>
        <w:t xml:space="preserve"> כשירות מטעם </w:t>
      </w:r>
      <w:r w:rsidR="00960A93" w:rsidRPr="00A6375B">
        <w:rPr>
          <w:rtl/>
        </w:rPr>
        <w:t>משרד החקלאות ופיתוח הכפר</w:t>
      </w:r>
    </w:p>
    <w:p w14:paraId="790C2F6F" w14:textId="77777777" w:rsidR="00C64211" w:rsidRPr="00A6375B" w:rsidRDefault="00C64211" w:rsidP="00754710">
      <w:pPr>
        <w:pStyle w:val="afc"/>
        <w:bidi/>
        <w:rPr>
          <w:rtl/>
        </w:rPr>
      </w:pPr>
    </w:p>
    <w:p w14:paraId="6384A69D" w14:textId="77777777" w:rsidR="00C64211" w:rsidRPr="00A6375B" w:rsidRDefault="00C64211" w:rsidP="00C64211">
      <w:pPr>
        <w:spacing w:line="240" w:lineRule="auto"/>
        <w:rPr>
          <w:bCs/>
          <w:sz w:val="22"/>
          <w:szCs w:val="22"/>
          <w:u w:val="single"/>
          <w:rtl/>
        </w:rPr>
      </w:pPr>
    </w:p>
    <w:p w14:paraId="72F8C773" w14:textId="77777777" w:rsidR="00C64211" w:rsidRPr="00A6375B" w:rsidRDefault="00C64211" w:rsidP="00C64211">
      <w:pPr>
        <w:pStyle w:val="afffa"/>
        <w:rPr>
          <w:rtl/>
        </w:rPr>
      </w:pPr>
      <w:r w:rsidRPr="00A6375B">
        <w:rPr>
          <w:rtl/>
        </w:rPr>
        <w:t>זהו שמי, להלן חתימתי, ותוכן תצהירי דלעיל אמת</w:t>
      </w:r>
      <w:r w:rsidRPr="00A6375B">
        <w:t>.</w:t>
      </w:r>
    </w:p>
    <w:p w14:paraId="4D086EA1" w14:textId="77777777" w:rsidR="00C64211" w:rsidRPr="00A6375B" w:rsidRDefault="00C64211" w:rsidP="00C64211">
      <w:pPr>
        <w:pStyle w:val="afffa"/>
        <w:rPr>
          <w:rtl/>
        </w:rPr>
      </w:pPr>
    </w:p>
    <w:p w14:paraId="5788E709" w14:textId="77777777" w:rsidR="00C64211" w:rsidRPr="00A6375B" w:rsidRDefault="00C64211" w:rsidP="00C64211">
      <w:pPr>
        <w:pStyle w:val="afffa"/>
        <w:rPr>
          <w:rtl/>
        </w:rPr>
      </w:pPr>
      <w:r w:rsidRPr="00A6375B">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A6375B" w14:paraId="0E69FD86" w14:textId="77777777" w:rsidTr="00754710">
        <w:trPr>
          <w:jc w:val="center"/>
        </w:trPr>
        <w:tc>
          <w:tcPr>
            <w:tcW w:w="2835" w:type="dxa"/>
          </w:tcPr>
          <w:p w14:paraId="3A142839" w14:textId="77777777" w:rsidR="00C64211" w:rsidRPr="00A6375B" w:rsidRDefault="00C64211" w:rsidP="000708E6">
            <w:pPr>
              <w:pStyle w:val="Normal7"/>
              <w:spacing w:before="0" w:line="240" w:lineRule="auto"/>
              <w:jc w:val="center"/>
              <w:rPr>
                <w:rtl/>
              </w:rPr>
            </w:pPr>
            <w:r w:rsidRPr="00A6375B">
              <w:rPr>
                <w:rFonts w:hint="cs"/>
                <w:rtl/>
              </w:rPr>
              <w:t>_________________</w:t>
            </w:r>
          </w:p>
        </w:tc>
        <w:tc>
          <w:tcPr>
            <w:tcW w:w="2835" w:type="dxa"/>
          </w:tcPr>
          <w:p w14:paraId="3257F863" w14:textId="77777777" w:rsidR="00C64211" w:rsidRPr="00A6375B" w:rsidRDefault="00C64211" w:rsidP="000708E6">
            <w:pPr>
              <w:pStyle w:val="Normal7"/>
              <w:spacing w:before="0" w:line="240" w:lineRule="auto"/>
              <w:jc w:val="center"/>
              <w:rPr>
                <w:rtl/>
              </w:rPr>
            </w:pPr>
            <w:r w:rsidRPr="00A6375B">
              <w:rPr>
                <w:rFonts w:hint="cs"/>
                <w:rtl/>
              </w:rPr>
              <w:t>_________________</w:t>
            </w:r>
          </w:p>
        </w:tc>
        <w:tc>
          <w:tcPr>
            <w:tcW w:w="2835" w:type="dxa"/>
            <w:gridSpan w:val="2"/>
          </w:tcPr>
          <w:p w14:paraId="73E0B418" w14:textId="77777777" w:rsidR="00C64211" w:rsidRPr="00A6375B" w:rsidRDefault="00C64211" w:rsidP="000708E6">
            <w:pPr>
              <w:pStyle w:val="Normal7"/>
              <w:spacing w:before="0" w:line="240" w:lineRule="auto"/>
              <w:jc w:val="center"/>
              <w:rPr>
                <w:rtl/>
              </w:rPr>
            </w:pPr>
            <w:r w:rsidRPr="00A6375B">
              <w:rPr>
                <w:rFonts w:hint="cs"/>
                <w:rtl/>
              </w:rPr>
              <w:t>_________________</w:t>
            </w:r>
          </w:p>
        </w:tc>
      </w:tr>
      <w:tr w:rsidR="00C64211" w:rsidRPr="00A6375B" w14:paraId="7571CA86" w14:textId="77777777" w:rsidTr="00754710">
        <w:trPr>
          <w:gridAfter w:val="1"/>
          <w:wAfter w:w="511" w:type="dxa"/>
          <w:jc w:val="center"/>
        </w:trPr>
        <w:tc>
          <w:tcPr>
            <w:tcW w:w="2835" w:type="dxa"/>
            <w:vAlign w:val="center"/>
          </w:tcPr>
          <w:p w14:paraId="132FBA73" w14:textId="77777777" w:rsidR="00C64211" w:rsidRPr="00A6375B" w:rsidRDefault="00C64211" w:rsidP="004332E6">
            <w:pPr>
              <w:pStyle w:val="Normal7"/>
              <w:spacing w:before="0" w:line="240" w:lineRule="auto"/>
              <w:jc w:val="center"/>
              <w:rPr>
                <w:rtl/>
              </w:rPr>
            </w:pPr>
            <w:r w:rsidRPr="00A6375B">
              <w:rPr>
                <w:rFonts w:hint="cs"/>
                <w:rtl/>
              </w:rPr>
              <w:t>תאריך</w:t>
            </w:r>
          </w:p>
        </w:tc>
        <w:tc>
          <w:tcPr>
            <w:tcW w:w="2835" w:type="dxa"/>
            <w:vAlign w:val="center"/>
          </w:tcPr>
          <w:p w14:paraId="29108D2B" w14:textId="77777777" w:rsidR="00C64211" w:rsidRPr="00A6375B" w:rsidRDefault="00C64211" w:rsidP="000708E6">
            <w:pPr>
              <w:pStyle w:val="Normal7"/>
              <w:spacing w:before="0" w:line="240" w:lineRule="auto"/>
              <w:jc w:val="center"/>
              <w:rPr>
                <w:rtl/>
              </w:rPr>
            </w:pPr>
            <w:r w:rsidRPr="00A6375B">
              <w:rPr>
                <w:rFonts w:hint="cs"/>
                <w:rtl/>
              </w:rPr>
              <w:t>שם החותם</w:t>
            </w:r>
          </w:p>
        </w:tc>
        <w:tc>
          <w:tcPr>
            <w:tcW w:w="2324" w:type="dxa"/>
            <w:vAlign w:val="center"/>
          </w:tcPr>
          <w:p w14:paraId="7B0477B8" w14:textId="77777777" w:rsidR="00C64211" w:rsidRPr="00A6375B" w:rsidRDefault="00C64211" w:rsidP="000708E6">
            <w:pPr>
              <w:pStyle w:val="Normal7"/>
              <w:spacing w:before="0" w:line="240" w:lineRule="auto"/>
              <w:jc w:val="center"/>
              <w:rPr>
                <w:rtl/>
              </w:rPr>
            </w:pPr>
            <w:r w:rsidRPr="00A6375B">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A6375B" w14:paraId="0D614BFD" w14:textId="77777777" w:rsidTr="00754710">
        <w:trPr>
          <w:jc w:val="center"/>
        </w:trPr>
        <w:tc>
          <w:tcPr>
            <w:tcW w:w="2877" w:type="dxa"/>
          </w:tcPr>
          <w:p w14:paraId="29735A1C" w14:textId="77777777" w:rsidR="00C64211" w:rsidRPr="00A6375B" w:rsidRDefault="00C64211" w:rsidP="000975D7">
            <w:pPr>
              <w:jc w:val="center"/>
              <w:rPr>
                <w:rFonts w:ascii="Georgia" w:hAnsi="Georgia"/>
              </w:rPr>
            </w:pPr>
            <w:r w:rsidRPr="00A6375B">
              <w:rPr>
                <w:rtl/>
              </w:rPr>
              <w:t xml:space="preserve"> </w:t>
            </w:r>
          </w:p>
        </w:tc>
        <w:tc>
          <w:tcPr>
            <w:tcW w:w="3370" w:type="dxa"/>
          </w:tcPr>
          <w:p w14:paraId="4954BF82" w14:textId="77777777" w:rsidR="009B041D" w:rsidRPr="00A6375B" w:rsidRDefault="009B041D" w:rsidP="000975D7">
            <w:pPr>
              <w:jc w:val="center"/>
              <w:rPr>
                <w:u w:val="single"/>
                <w:rtl/>
              </w:rPr>
            </w:pPr>
          </w:p>
          <w:p w14:paraId="5343C82D" w14:textId="77777777" w:rsidR="009B041D" w:rsidRPr="00A6375B" w:rsidRDefault="009B041D" w:rsidP="000975D7">
            <w:pPr>
              <w:jc w:val="center"/>
              <w:rPr>
                <w:u w:val="single"/>
                <w:rtl/>
              </w:rPr>
            </w:pPr>
          </w:p>
          <w:p w14:paraId="6A633A0A" w14:textId="77777777" w:rsidR="009B041D" w:rsidRPr="00A6375B" w:rsidRDefault="009B041D" w:rsidP="000975D7">
            <w:pPr>
              <w:jc w:val="center"/>
              <w:rPr>
                <w:rFonts w:ascii="Georgia" w:hAnsi="Georgia"/>
                <w:u w:val="single"/>
                <w:rtl/>
              </w:rPr>
            </w:pPr>
            <w:r w:rsidRPr="00A6375B">
              <w:rPr>
                <w:u w:val="single"/>
                <w:rtl/>
              </w:rPr>
              <w:t>אישור עורך דין</w:t>
            </w:r>
          </w:p>
          <w:p w14:paraId="7BB68DB6" w14:textId="77777777" w:rsidR="004B26DD" w:rsidRPr="00A6375B" w:rsidRDefault="004B26DD" w:rsidP="000975D7">
            <w:pPr>
              <w:jc w:val="center"/>
              <w:rPr>
                <w:rFonts w:ascii="Georgia" w:hAnsi="Georgia"/>
                <w:u w:val="single"/>
              </w:rPr>
            </w:pPr>
          </w:p>
        </w:tc>
        <w:tc>
          <w:tcPr>
            <w:tcW w:w="3297" w:type="dxa"/>
          </w:tcPr>
          <w:p w14:paraId="25677787" w14:textId="77777777" w:rsidR="009B041D" w:rsidRPr="00A6375B" w:rsidRDefault="009B041D" w:rsidP="000975D7">
            <w:pPr>
              <w:jc w:val="center"/>
              <w:rPr>
                <w:rFonts w:ascii="Georgia" w:hAnsi="Georgia"/>
              </w:rPr>
            </w:pPr>
          </w:p>
        </w:tc>
      </w:tr>
      <w:tr w:rsidR="009B041D" w:rsidRPr="00A6375B" w14:paraId="63421078" w14:textId="77777777" w:rsidTr="000975D7">
        <w:trPr>
          <w:jc w:val="center"/>
        </w:trPr>
        <w:tc>
          <w:tcPr>
            <w:tcW w:w="9544" w:type="dxa"/>
            <w:gridSpan w:val="3"/>
          </w:tcPr>
          <w:p w14:paraId="68ACE97F" w14:textId="77777777" w:rsidR="009B041D" w:rsidRPr="00A6375B" w:rsidRDefault="009B041D" w:rsidP="000975D7">
            <w:pPr>
              <w:rPr>
                <w:rtl/>
              </w:rPr>
            </w:pPr>
            <w:r w:rsidRPr="00A6375B">
              <w:rPr>
                <w:rFonts w:hint="eastAsia"/>
                <w:rtl/>
              </w:rPr>
              <w:t>אני</w:t>
            </w:r>
            <w:r w:rsidRPr="00A6375B">
              <w:rPr>
                <w:rtl/>
              </w:rPr>
              <w:t xml:space="preserve"> </w:t>
            </w:r>
            <w:r w:rsidRPr="00A6375B">
              <w:rPr>
                <w:rFonts w:hint="eastAsia"/>
                <w:rtl/>
              </w:rPr>
              <w:t>הח</w:t>
            </w:r>
            <w:r w:rsidRPr="00A6375B">
              <w:rPr>
                <w:rtl/>
              </w:rPr>
              <w:t>"</w:t>
            </w:r>
            <w:r w:rsidRPr="00A6375B">
              <w:rPr>
                <w:rFonts w:hint="eastAsia"/>
                <w:rtl/>
              </w:rPr>
              <w:t>מ</w:t>
            </w:r>
            <w:r w:rsidRPr="00A6375B">
              <w:rPr>
                <w:rtl/>
              </w:rPr>
              <w:t xml:space="preserve"> ________________________, </w:t>
            </w:r>
            <w:r w:rsidRPr="00A6375B">
              <w:rPr>
                <w:rFonts w:hint="eastAsia"/>
                <w:rtl/>
              </w:rPr>
              <w:t>עו</w:t>
            </w:r>
            <w:r w:rsidRPr="00A6375B">
              <w:rPr>
                <w:rtl/>
              </w:rPr>
              <w:t>"</w:t>
            </w:r>
            <w:r w:rsidRPr="00A6375B">
              <w:rPr>
                <w:rFonts w:hint="eastAsia"/>
                <w:rtl/>
              </w:rPr>
              <w:t>ד</w:t>
            </w:r>
            <w:r w:rsidRPr="00A6375B">
              <w:rPr>
                <w:rtl/>
              </w:rPr>
              <w:t xml:space="preserve"> </w:t>
            </w:r>
            <w:r w:rsidRPr="00A6375B">
              <w:rPr>
                <w:rFonts w:hint="eastAsia"/>
                <w:rtl/>
              </w:rPr>
              <w:t>מאשר</w:t>
            </w:r>
            <w:r w:rsidRPr="00A6375B">
              <w:rPr>
                <w:rtl/>
              </w:rPr>
              <w:t>/</w:t>
            </w:r>
            <w:r w:rsidRPr="00A6375B">
              <w:rPr>
                <w:rFonts w:hint="eastAsia"/>
                <w:rtl/>
              </w:rPr>
              <w:t>ת</w:t>
            </w:r>
            <w:r w:rsidRPr="00A6375B">
              <w:rPr>
                <w:rtl/>
              </w:rPr>
              <w:t xml:space="preserve"> </w:t>
            </w:r>
            <w:r w:rsidRPr="00A6375B">
              <w:rPr>
                <w:rFonts w:hint="eastAsia"/>
                <w:rtl/>
              </w:rPr>
              <w:t>כי</w:t>
            </w:r>
            <w:r w:rsidRPr="00A6375B">
              <w:rPr>
                <w:rtl/>
              </w:rPr>
              <w:t xml:space="preserve"> </w:t>
            </w:r>
            <w:r w:rsidRPr="00A6375B">
              <w:rPr>
                <w:rFonts w:hint="eastAsia"/>
                <w:rtl/>
              </w:rPr>
              <w:t>ביום</w:t>
            </w:r>
            <w:r w:rsidRPr="00A6375B">
              <w:rPr>
                <w:rtl/>
              </w:rPr>
              <w:t xml:space="preserve"> _____________ </w:t>
            </w:r>
            <w:r w:rsidRPr="00A6375B">
              <w:rPr>
                <w:rFonts w:hint="eastAsia"/>
                <w:rtl/>
              </w:rPr>
              <w:t>הופיע</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במשרדי</w:t>
            </w:r>
            <w:r w:rsidRPr="00A6375B">
              <w:rPr>
                <w:rtl/>
              </w:rPr>
              <w:t xml:space="preserve"> </w:t>
            </w:r>
            <w:r w:rsidRPr="00A6375B">
              <w:rPr>
                <w:rFonts w:hint="eastAsia"/>
                <w:rtl/>
              </w:rPr>
              <w:t>אשר</w:t>
            </w:r>
            <w:r w:rsidRPr="00A6375B">
              <w:rPr>
                <w:rtl/>
              </w:rPr>
              <w:t xml:space="preserve"> </w:t>
            </w:r>
            <w:r w:rsidRPr="00A6375B">
              <w:rPr>
                <w:rFonts w:hint="eastAsia"/>
                <w:rtl/>
              </w:rPr>
              <w:t>ברח</w:t>
            </w:r>
            <w:r w:rsidRPr="00A6375B">
              <w:rPr>
                <w:rtl/>
              </w:rPr>
              <w:t xml:space="preserve">' _________________ </w:t>
            </w:r>
            <w:r w:rsidRPr="00A6375B">
              <w:rPr>
                <w:rFonts w:hint="eastAsia"/>
                <w:rtl/>
              </w:rPr>
              <w:t>בישוב</w:t>
            </w:r>
            <w:r w:rsidRPr="00A6375B">
              <w:rPr>
                <w:rtl/>
              </w:rPr>
              <w:t xml:space="preserve"> /</w:t>
            </w:r>
            <w:r w:rsidRPr="00A6375B">
              <w:rPr>
                <w:rFonts w:hint="eastAsia"/>
                <w:rtl/>
              </w:rPr>
              <w:t>בעיר</w:t>
            </w:r>
            <w:r w:rsidRPr="00A6375B">
              <w:rPr>
                <w:rtl/>
              </w:rPr>
              <w:t xml:space="preserve">_________________ </w:t>
            </w:r>
            <w:r w:rsidRPr="00A6375B">
              <w:rPr>
                <w:rFonts w:hint="eastAsia"/>
                <w:rtl/>
              </w:rPr>
              <w:t>מר</w:t>
            </w:r>
            <w:r w:rsidRPr="00A6375B">
              <w:rPr>
                <w:rtl/>
              </w:rPr>
              <w:t xml:space="preserve"> / </w:t>
            </w:r>
            <w:r w:rsidRPr="00A6375B">
              <w:rPr>
                <w:rFonts w:hint="eastAsia"/>
                <w:rtl/>
              </w:rPr>
              <w:t>גב</w:t>
            </w:r>
            <w:r w:rsidRPr="00A6375B">
              <w:rPr>
                <w:rtl/>
              </w:rPr>
              <w:t xml:space="preserve">' _________________ </w:t>
            </w:r>
            <w:r w:rsidRPr="00A6375B">
              <w:rPr>
                <w:rFonts w:hint="eastAsia"/>
                <w:rtl/>
              </w:rPr>
              <w:t>שזיהה</w:t>
            </w:r>
            <w:r w:rsidRPr="00A6375B">
              <w:rPr>
                <w:rtl/>
              </w:rPr>
              <w:t xml:space="preserve"> /</w:t>
            </w:r>
            <w:r w:rsidRPr="00A6375B">
              <w:rPr>
                <w:rFonts w:hint="eastAsia"/>
                <w:rtl/>
              </w:rPr>
              <w:t>תה</w:t>
            </w:r>
            <w:r w:rsidRPr="00A6375B">
              <w:rPr>
                <w:rtl/>
              </w:rPr>
              <w:t xml:space="preserve"> </w:t>
            </w:r>
            <w:r w:rsidRPr="00A6375B">
              <w:rPr>
                <w:rFonts w:hint="eastAsia"/>
                <w:rtl/>
              </w:rPr>
              <w:t>עצמו</w:t>
            </w:r>
            <w:r w:rsidRPr="00A6375B">
              <w:rPr>
                <w:rtl/>
              </w:rPr>
              <w:t>/</w:t>
            </w:r>
            <w:r w:rsidRPr="00A6375B">
              <w:rPr>
                <w:rFonts w:hint="eastAsia"/>
                <w:rtl/>
              </w:rPr>
              <w:t>ה</w:t>
            </w:r>
            <w:r w:rsidRPr="00A6375B">
              <w:rPr>
                <w:rtl/>
              </w:rPr>
              <w:t xml:space="preserve"> </w:t>
            </w:r>
            <w:r w:rsidRPr="00A6375B">
              <w:rPr>
                <w:rFonts w:hint="eastAsia"/>
                <w:rtl/>
              </w:rPr>
              <w:t>על</w:t>
            </w:r>
            <w:r w:rsidRPr="00A6375B">
              <w:rPr>
                <w:rtl/>
              </w:rPr>
              <w:t xml:space="preserve"> </w:t>
            </w:r>
            <w:r w:rsidRPr="00A6375B">
              <w:rPr>
                <w:rFonts w:hint="eastAsia"/>
                <w:rtl/>
              </w:rPr>
              <w:t>ידי</w:t>
            </w:r>
            <w:r w:rsidRPr="00A6375B">
              <w:rPr>
                <w:rtl/>
              </w:rPr>
              <w:t xml:space="preserve"> </w:t>
            </w:r>
            <w:r w:rsidRPr="00A6375B">
              <w:rPr>
                <w:rFonts w:hint="eastAsia"/>
                <w:rtl/>
              </w:rPr>
              <w:t>ת</w:t>
            </w:r>
            <w:r w:rsidRPr="00A6375B">
              <w:rPr>
                <w:rtl/>
              </w:rPr>
              <w:t>.</w:t>
            </w:r>
            <w:r w:rsidRPr="00A6375B">
              <w:rPr>
                <w:rFonts w:hint="eastAsia"/>
                <w:rtl/>
              </w:rPr>
              <w:t>ז</w:t>
            </w:r>
            <w:r w:rsidRPr="00A6375B">
              <w:rPr>
                <w:rtl/>
              </w:rPr>
              <w:t>. _______________</w:t>
            </w:r>
            <w:r w:rsidR="00436B89" w:rsidRPr="00A6375B">
              <w:rPr>
                <w:rFonts w:hint="cs"/>
                <w:rtl/>
              </w:rPr>
              <w:t xml:space="preserve"> /</w:t>
            </w:r>
            <w:r w:rsidRPr="00A6375B">
              <w:rPr>
                <w:rtl/>
              </w:rPr>
              <w:t xml:space="preserve"> </w:t>
            </w:r>
            <w:r w:rsidRPr="00A6375B">
              <w:rPr>
                <w:rFonts w:hint="eastAsia"/>
                <w:rtl/>
              </w:rPr>
              <w:t>המוכר</w:t>
            </w:r>
            <w:r w:rsidRPr="00A6375B">
              <w:rPr>
                <w:rtl/>
              </w:rPr>
              <w:t>/</w:t>
            </w:r>
            <w:r w:rsidRPr="00A6375B">
              <w:rPr>
                <w:rFonts w:hint="eastAsia"/>
                <w:rtl/>
              </w:rPr>
              <w:t>ת</w:t>
            </w:r>
            <w:r w:rsidRPr="00A6375B">
              <w:rPr>
                <w:rtl/>
              </w:rPr>
              <w:t xml:space="preserve"> </w:t>
            </w:r>
            <w:r w:rsidRPr="00A6375B">
              <w:rPr>
                <w:rFonts w:hint="eastAsia"/>
                <w:rtl/>
              </w:rPr>
              <w:t>לי</w:t>
            </w:r>
            <w:r w:rsidRPr="00A6375B">
              <w:rPr>
                <w:rtl/>
              </w:rPr>
              <w:t xml:space="preserve"> </w:t>
            </w:r>
            <w:r w:rsidRPr="00A6375B">
              <w:rPr>
                <w:rFonts w:hint="eastAsia"/>
                <w:rtl/>
              </w:rPr>
              <w:t>באופן</w:t>
            </w:r>
            <w:r w:rsidRPr="00A6375B">
              <w:rPr>
                <w:rtl/>
              </w:rPr>
              <w:t xml:space="preserve"> </w:t>
            </w:r>
            <w:r w:rsidRPr="00A6375B">
              <w:rPr>
                <w:rFonts w:hint="eastAsia"/>
                <w:rtl/>
              </w:rPr>
              <w:t>אישי</w:t>
            </w:r>
            <w:r w:rsidRPr="00A6375B">
              <w:rPr>
                <w:rtl/>
              </w:rPr>
              <w:t xml:space="preserve">, </w:t>
            </w:r>
            <w:r w:rsidRPr="00A6375B">
              <w:rPr>
                <w:rFonts w:hint="eastAsia"/>
                <w:rtl/>
              </w:rPr>
              <w:t>ואחרי</w:t>
            </w:r>
            <w:r w:rsidRPr="00A6375B">
              <w:rPr>
                <w:rtl/>
              </w:rPr>
              <w:t xml:space="preserve"> </w:t>
            </w:r>
            <w:r w:rsidRPr="00A6375B">
              <w:rPr>
                <w:rFonts w:hint="eastAsia"/>
                <w:rtl/>
              </w:rPr>
              <w:t>שהזהרתיו</w:t>
            </w:r>
            <w:r w:rsidRPr="00A6375B">
              <w:rPr>
                <w:rtl/>
              </w:rPr>
              <w:t>/</w:t>
            </w:r>
            <w:r w:rsidRPr="00A6375B">
              <w:rPr>
                <w:rFonts w:hint="eastAsia"/>
                <w:rtl/>
              </w:rPr>
              <w:t>ה</w:t>
            </w:r>
            <w:r w:rsidRPr="00A6375B">
              <w:rPr>
                <w:rtl/>
              </w:rPr>
              <w:t xml:space="preserve"> </w:t>
            </w:r>
            <w:r w:rsidRPr="00A6375B">
              <w:rPr>
                <w:rFonts w:hint="eastAsia"/>
                <w:rtl/>
              </w:rPr>
              <w:t>כי</w:t>
            </w:r>
            <w:r w:rsidRPr="00A6375B">
              <w:rPr>
                <w:rtl/>
              </w:rPr>
              <w:t xml:space="preserve"> </w:t>
            </w:r>
            <w:r w:rsidRPr="00A6375B">
              <w:rPr>
                <w:rFonts w:hint="eastAsia"/>
                <w:rtl/>
              </w:rPr>
              <w:t>עליו</w:t>
            </w:r>
            <w:r w:rsidRPr="00A6375B">
              <w:rPr>
                <w:rtl/>
              </w:rPr>
              <w:t>/</w:t>
            </w:r>
            <w:r w:rsidRPr="00A6375B">
              <w:rPr>
                <w:rFonts w:hint="eastAsia"/>
                <w:rtl/>
              </w:rPr>
              <w:t>ה</w:t>
            </w:r>
            <w:r w:rsidRPr="00A6375B">
              <w:rPr>
                <w:rtl/>
              </w:rPr>
              <w:t xml:space="preserve"> </w:t>
            </w:r>
            <w:r w:rsidRPr="00A6375B">
              <w:rPr>
                <w:rFonts w:hint="eastAsia"/>
                <w:rtl/>
              </w:rPr>
              <w:t>להצהיר</w:t>
            </w:r>
            <w:r w:rsidRPr="00A6375B">
              <w:rPr>
                <w:rtl/>
              </w:rPr>
              <w:t xml:space="preserve"> </w:t>
            </w:r>
            <w:r w:rsidRPr="00A6375B">
              <w:rPr>
                <w:rFonts w:hint="eastAsia"/>
                <w:rtl/>
              </w:rPr>
              <w:t>אמת</w:t>
            </w:r>
            <w:r w:rsidRPr="00A6375B">
              <w:rPr>
                <w:rtl/>
              </w:rPr>
              <w:t xml:space="preserve"> </w:t>
            </w:r>
            <w:r w:rsidRPr="00A6375B">
              <w:rPr>
                <w:rFonts w:hint="eastAsia"/>
                <w:rtl/>
              </w:rPr>
              <w:t>וכי</w:t>
            </w:r>
            <w:r w:rsidRPr="00A6375B">
              <w:rPr>
                <w:rtl/>
              </w:rPr>
              <w:t xml:space="preserve"> </w:t>
            </w:r>
            <w:r w:rsidRPr="00A6375B">
              <w:rPr>
                <w:rFonts w:hint="eastAsia"/>
                <w:rtl/>
              </w:rPr>
              <w:t>יהיה</w:t>
            </w:r>
            <w:r w:rsidRPr="00A6375B">
              <w:rPr>
                <w:rtl/>
              </w:rPr>
              <w:t xml:space="preserve"> / </w:t>
            </w:r>
            <w:r w:rsidRPr="00A6375B">
              <w:rPr>
                <w:rFonts w:hint="eastAsia"/>
                <w:rtl/>
              </w:rPr>
              <w:t>תהיה</w:t>
            </w:r>
            <w:r w:rsidRPr="00A6375B">
              <w:rPr>
                <w:rtl/>
              </w:rPr>
              <w:t xml:space="preserve"> </w:t>
            </w:r>
            <w:r w:rsidRPr="00A6375B">
              <w:rPr>
                <w:rFonts w:hint="eastAsia"/>
                <w:rtl/>
              </w:rPr>
              <w:t>צפוי</w:t>
            </w:r>
            <w:r w:rsidRPr="00A6375B">
              <w:rPr>
                <w:rtl/>
              </w:rPr>
              <w:t>/</w:t>
            </w:r>
            <w:r w:rsidRPr="00A6375B">
              <w:rPr>
                <w:rFonts w:hint="eastAsia"/>
                <w:rtl/>
              </w:rPr>
              <w:t>ה</w:t>
            </w:r>
            <w:r w:rsidRPr="00A6375B">
              <w:rPr>
                <w:rtl/>
              </w:rPr>
              <w:t xml:space="preserve"> </w:t>
            </w:r>
            <w:r w:rsidRPr="00A6375B">
              <w:rPr>
                <w:rFonts w:hint="eastAsia"/>
                <w:rtl/>
              </w:rPr>
              <w:t>לעונשים</w:t>
            </w:r>
            <w:r w:rsidRPr="00A6375B">
              <w:rPr>
                <w:rtl/>
              </w:rPr>
              <w:t xml:space="preserve"> </w:t>
            </w:r>
            <w:r w:rsidRPr="00A6375B">
              <w:rPr>
                <w:rFonts w:hint="eastAsia"/>
                <w:rtl/>
              </w:rPr>
              <w:t>הקבועים</w:t>
            </w:r>
            <w:r w:rsidRPr="00A6375B">
              <w:rPr>
                <w:rtl/>
              </w:rPr>
              <w:t xml:space="preserve"> </w:t>
            </w:r>
            <w:r w:rsidRPr="00A6375B">
              <w:rPr>
                <w:rFonts w:hint="eastAsia"/>
                <w:rtl/>
              </w:rPr>
              <w:t>בחוק</w:t>
            </w:r>
            <w:r w:rsidRPr="00A6375B">
              <w:rPr>
                <w:rtl/>
              </w:rPr>
              <w:t xml:space="preserve"> </w:t>
            </w:r>
            <w:r w:rsidRPr="00A6375B">
              <w:rPr>
                <w:rFonts w:hint="eastAsia"/>
                <w:rtl/>
              </w:rPr>
              <w:t>אם</w:t>
            </w:r>
            <w:r w:rsidRPr="00A6375B">
              <w:rPr>
                <w:rtl/>
              </w:rPr>
              <w:t xml:space="preserve"> </w:t>
            </w:r>
            <w:r w:rsidRPr="00A6375B">
              <w:rPr>
                <w:rFonts w:hint="eastAsia"/>
                <w:rtl/>
              </w:rPr>
              <w:t>לא</w:t>
            </w:r>
            <w:r w:rsidRPr="00A6375B">
              <w:rPr>
                <w:rtl/>
              </w:rPr>
              <w:t xml:space="preserve"> </w:t>
            </w:r>
            <w:r w:rsidRPr="00A6375B">
              <w:rPr>
                <w:rFonts w:hint="eastAsia"/>
                <w:rtl/>
              </w:rPr>
              <w:t>יעשה</w:t>
            </w:r>
            <w:r w:rsidRPr="00A6375B">
              <w:rPr>
                <w:rtl/>
              </w:rPr>
              <w:t xml:space="preserve"> / </w:t>
            </w:r>
            <w:r w:rsidRPr="00A6375B">
              <w:rPr>
                <w:rFonts w:hint="eastAsia"/>
                <w:rtl/>
              </w:rPr>
              <w:t>תעשה</w:t>
            </w:r>
            <w:r w:rsidRPr="00A6375B">
              <w:rPr>
                <w:rtl/>
              </w:rPr>
              <w:t xml:space="preserve"> </w:t>
            </w:r>
            <w:r w:rsidRPr="00A6375B">
              <w:rPr>
                <w:rFonts w:hint="eastAsia"/>
                <w:rtl/>
              </w:rPr>
              <w:t>כן</w:t>
            </w:r>
            <w:r w:rsidRPr="00A6375B">
              <w:rPr>
                <w:rtl/>
              </w:rPr>
              <w:t xml:space="preserve">, </w:t>
            </w:r>
            <w:r w:rsidRPr="00A6375B">
              <w:rPr>
                <w:rFonts w:hint="eastAsia"/>
                <w:rtl/>
              </w:rPr>
              <w:t>חתם</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על</w:t>
            </w:r>
            <w:r w:rsidRPr="00A6375B">
              <w:rPr>
                <w:rtl/>
              </w:rPr>
              <w:t xml:space="preserve"> </w:t>
            </w:r>
            <w:r w:rsidRPr="00A6375B">
              <w:rPr>
                <w:rFonts w:hint="eastAsia"/>
                <w:rtl/>
              </w:rPr>
              <w:t>התצהיר</w:t>
            </w:r>
            <w:r w:rsidRPr="00A6375B">
              <w:rPr>
                <w:rtl/>
              </w:rPr>
              <w:t xml:space="preserve"> </w:t>
            </w:r>
            <w:r w:rsidRPr="00A6375B">
              <w:rPr>
                <w:rFonts w:hint="eastAsia"/>
                <w:rtl/>
              </w:rPr>
              <w:t>דלעיל</w:t>
            </w:r>
            <w:r w:rsidRPr="00A6375B">
              <w:rPr>
                <w:rtl/>
              </w:rPr>
              <w:t>.</w:t>
            </w:r>
          </w:p>
          <w:p w14:paraId="4C869D01" w14:textId="77777777" w:rsidR="009B041D" w:rsidRPr="00A6375B" w:rsidRDefault="009B041D" w:rsidP="000975D7">
            <w:pPr>
              <w:rPr>
                <w:rFonts w:ascii="Georgia" w:hAnsi="Georgia"/>
              </w:rPr>
            </w:pPr>
          </w:p>
        </w:tc>
      </w:tr>
      <w:tr w:rsidR="009B041D" w:rsidRPr="00A6375B" w14:paraId="5E6918AF" w14:textId="77777777" w:rsidTr="00754710">
        <w:trPr>
          <w:jc w:val="center"/>
        </w:trPr>
        <w:tc>
          <w:tcPr>
            <w:tcW w:w="2877" w:type="dxa"/>
          </w:tcPr>
          <w:p w14:paraId="787EB504" w14:textId="77777777" w:rsidR="009B041D" w:rsidRPr="00A6375B" w:rsidRDefault="004B26DD" w:rsidP="000975D7">
            <w:pPr>
              <w:jc w:val="center"/>
              <w:rPr>
                <w:rFonts w:ascii="Georgia" w:hAnsi="Georgia"/>
                <w:b/>
                <w:bCs/>
              </w:rPr>
            </w:pPr>
            <w:r w:rsidRPr="00A6375B">
              <w:rPr>
                <w:rFonts w:ascii="Georgia" w:hAnsi="Georgia"/>
                <w:b/>
                <w:bCs/>
                <w:rtl/>
              </w:rPr>
              <w:t>______________________</w:t>
            </w:r>
          </w:p>
        </w:tc>
        <w:tc>
          <w:tcPr>
            <w:tcW w:w="3370" w:type="dxa"/>
          </w:tcPr>
          <w:p w14:paraId="2FF34A19" w14:textId="77777777" w:rsidR="009B041D" w:rsidRPr="00A6375B" w:rsidRDefault="009B041D" w:rsidP="000975D7">
            <w:pPr>
              <w:jc w:val="center"/>
              <w:rPr>
                <w:rFonts w:ascii="Georgia" w:hAnsi="Georgia"/>
                <w:b/>
                <w:bCs/>
              </w:rPr>
            </w:pPr>
            <w:r w:rsidRPr="00A6375B">
              <w:rPr>
                <w:rFonts w:ascii="Georgia" w:hAnsi="Georgia"/>
                <w:b/>
                <w:bCs/>
                <w:rtl/>
              </w:rPr>
              <w:t>______________________</w:t>
            </w:r>
          </w:p>
        </w:tc>
        <w:tc>
          <w:tcPr>
            <w:tcW w:w="3297" w:type="dxa"/>
          </w:tcPr>
          <w:p w14:paraId="236E6D70" w14:textId="77777777" w:rsidR="009B041D" w:rsidRPr="00A6375B" w:rsidRDefault="009B041D" w:rsidP="000975D7">
            <w:pPr>
              <w:jc w:val="center"/>
              <w:rPr>
                <w:rFonts w:ascii="Georgia" w:hAnsi="Georgia"/>
                <w:b/>
                <w:bCs/>
              </w:rPr>
            </w:pPr>
            <w:r w:rsidRPr="00A6375B">
              <w:rPr>
                <w:rFonts w:ascii="Georgia" w:hAnsi="Georgia"/>
                <w:b/>
                <w:bCs/>
                <w:rtl/>
              </w:rPr>
              <w:t>_____________________</w:t>
            </w:r>
          </w:p>
        </w:tc>
      </w:tr>
      <w:tr w:rsidR="009B041D" w:rsidRPr="00A6375B" w14:paraId="5D6A11CB" w14:textId="77777777" w:rsidTr="00754710">
        <w:trPr>
          <w:jc w:val="center"/>
        </w:trPr>
        <w:tc>
          <w:tcPr>
            <w:tcW w:w="2877" w:type="dxa"/>
          </w:tcPr>
          <w:p w14:paraId="00E4D7DB" w14:textId="77777777" w:rsidR="009B041D" w:rsidRPr="00A6375B" w:rsidRDefault="009B041D" w:rsidP="000975D7">
            <w:pPr>
              <w:jc w:val="center"/>
              <w:rPr>
                <w:rFonts w:ascii="Georgia" w:hAnsi="Georgia"/>
              </w:rPr>
            </w:pPr>
            <w:r w:rsidRPr="00A6375B">
              <w:rPr>
                <w:rFonts w:ascii="Georgia" w:hAnsi="Georgia" w:hint="cs"/>
                <w:rtl/>
              </w:rPr>
              <w:t>תאריך</w:t>
            </w:r>
          </w:p>
        </w:tc>
        <w:tc>
          <w:tcPr>
            <w:tcW w:w="3370" w:type="dxa"/>
          </w:tcPr>
          <w:p w14:paraId="66399DB6" w14:textId="77777777" w:rsidR="009B041D" w:rsidRPr="00A6375B" w:rsidRDefault="009B041D" w:rsidP="000975D7">
            <w:pPr>
              <w:jc w:val="center"/>
              <w:rPr>
                <w:rFonts w:ascii="Georgia" w:hAnsi="Georgia"/>
              </w:rPr>
            </w:pPr>
            <w:r w:rsidRPr="00A6375B">
              <w:rPr>
                <w:rFonts w:ascii="Georgia" w:hAnsi="Georgia" w:hint="eastAsia"/>
                <w:rtl/>
              </w:rPr>
              <w:t>מספר</w:t>
            </w:r>
            <w:r w:rsidRPr="00A6375B">
              <w:rPr>
                <w:rFonts w:ascii="Georgia" w:hAnsi="Georgia"/>
                <w:rtl/>
              </w:rPr>
              <w:t xml:space="preserve"> </w:t>
            </w:r>
            <w:proofErr w:type="spellStart"/>
            <w:r w:rsidRPr="00A6375B">
              <w:rPr>
                <w:rFonts w:ascii="Georgia" w:hAnsi="Georgia" w:hint="eastAsia"/>
                <w:rtl/>
              </w:rPr>
              <w:t>רשיון</w:t>
            </w:r>
            <w:proofErr w:type="spellEnd"/>
          </w:p>
        </w:tc>
        <w:tc>
          <w:tcPr>
            <w:tcW w:w="3297" w:type="dxa"/>
          </w:tcPr>
          <w:p w14:paraId="4B642EF4" w14:textId="77777777" w:rsidR="009B041D" w:rsidRPr="00A6375B" w:rsidRDefault="009B041D" w:rsidP="000975D7">
            <w:pPr>
              <w:jc w:val="center"/>
              <w:rPr>
                <w:rFonts w:ascii="Georgia" w:hAnsi="Georgia"/>
              </w:rPr>
            </w:pPr>
            <w:r w:rsidRPr="00A6375B">
              <w:rPr>
                <w:rFonts w:ascii="Georgia" w:hAnsi="Georgia" w:hint="eastAsia"/>
                <w:rtl/>
              </w:rPr>
              <w:t>חתימה</w:t>
            </w:r>
            <w:r w:rsidRPr="00A6375B">
              <w:rPr>
                <w:rFonts w:ascii="Georgia" w:hAnsi="Georgia"/>
                <w:rtl/>
              </w:rPr>
              <w:t xml:space="preserve"> </w:t>
            </w:r>
            <w:r w:rsidRPr="00A6375B">
              <w:rPr>
                <w:rFonts w:ascii="Georgia" w:hAnsi="Georgia" w:hint="eastAsia"/>
                <w:rtl/>
              </w:rPr>
              <w:t>וחותמת</w:t>
            </w:r>
          </w:p>
        </w:tc>
      </w:tr>
    </w:tbl>
    <w:p w14:paraId="493979B4" w14:textId="77777777" w:rsidR="004E4CE7" w:rsidRPr="00A6375B" w:rsidRDefault="004E4CE7" w:rsidP="004E4CE7">
      <w:pPr>
        <w:rPr>
          <w:rFonts w:ascii="Arial" w:hAnsi="Arial" w:cs="Arial"/>
          <w:rtl/>
        </w:rPr>
      </w:pPr>
      <w:bookmarkStart w:id="269" w:name="_Toc378751279"/>
      <w:bookmarkStart w:id="270" w:name="_Ref382512986"/>
      <w:bookmarkStart w:id="271" w:name="_Toc378247290"/>
    </w:p>
    <w:p w14:paraId="291CA7DE" w14:textId="77777777" w:rsidR="00CE22CB" w:rsidRPr="00A6375B" w:rsidRDefault="00CE22CB" w:rsidP="00975465">
      <w:pPr>
        <w:pStyle w:val="8"/>
        <w:rPr>
          <w:rtl/>
        </w:rPr>
      </w:pPr>
      <w:bookmarkStart w:id="272" w:name="נספח_הרשעות_פליליות"/>
      <w:bookmarkStart w:id="273" w:name="_Toc398494910"/>
      <w:bookmarkStart w:id="274" w:name="_Toc396382676"/>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72"/>
      <w:r w:rsidRPr="00A6375B">
        <w:rPr>
          <w:rtl/>
        </w:rPr>
        <w:tab/>
      </w:r>
      <w:bookmarkStart w:id="275" w:name="נספח_הרשעות_פליליות_כותרת"/>
      <w:bookmarkEnd w:id="273"/>
      <w:bookmarkEnd w:id="274"/>
      <w:r w:rsidR="00975465" w:rsidRPr="00A6375B">
        <w:rPr>
          <w:rFonts w:hint="eastAsia"/>
          <w:rtl/>
        </w:rPr>
        <w:t>הצהרה</w:t>
      </w:r>
      <w:r w:rsidR="00975465" w:rsidRPr="00A6375B">
        <w:rPr>
          <w:rFonts w:hint="cs"/>
          <w:rtl/>
        </w:rPr>
        <w:t xml:space="preserve"> </w:t>
      </w:r>
      <w:r w:rsidR="00975465" w:rsidRPr="00A6375B">
        <w:rPr>
          <w:rFonts w:hint="eastAsia"/>
          <w:rtl/>
        </w:rPr>
        <w:t>על</w:t>
      </w:r>
      <w:r w:rsidR="00975465" w:rsidRPr="00A6375B">
        <w:rPr>
          <w:rFonts w:hint="cs"/>
          <w:rtl/>
        </w:rPr>
        <w:t xml:space="preserve"> </w:t>
      </w:r>
      <w:r w:rsidR="00975465" w:rsidRPr="00A6375B">
        <w:rPr>
          <w:rFonts w:hint="eastAsia"/>
          <w:rtl/>
        </w:rPr>
        <w:t>היעדר</w:t>
      </w:r>
      <w:r w:rsidR="00975465" w:rsidRPr="00A6375B">
        <w:rPr>
          <w:rFonts w:hint="cs"/>
          <w:rtl/>
        </w:rPr>
        <w:t xml:space="preserve"> </w:t>
      </w:r>
      <w:r w:rsidR="00975465" w:rsidRPr="00A6375B">
        <w:rPr>
          <w:rFonts w:hint="eastAsia"/>
          <w:rtl/>
        </w:rPr>
        <w:t>הרשעות</w:t>
      </w:r>
      <w:r w:rsidR="00975465" w:rsidRPr="00A6375B">
        <w:rPr>
          <w:rFonts w:hint="cs"/>
          <w:rtl/>
        </w:rPr>
        <w:t xml:space="preserve"> </w:t>
      </w:r>
      <w:r w:rsidR="00975465" w:rsidRPr="00A6375B">
        <w:rPr>
          <w:rFonts w:hint="eastAsia"/>
          <w:rtl/>
        </w:rPr>
        <w:t>פליליות</w:t>
      </w:r>
      <w:bookmarkEnd w:id="275"/>
    </w:p>
    <w:p w14:paraId="4B60AF90" w14:textId="77777777" w:rsidR="00CE22CB" w:rsidRPr="00A6375B" w:rsidRDefault="00CE22CB" w:rsidP="00CE22CB">
      <w:pPr>
        <w:spacing w:line="240" w:lineRule="auto"/>
        <w:rPr>
          <w:rtl/>
        </w:rPr>
      </w:pPr>
      <w:r w:rsidRPr="00A6375B">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573BFED4" w14:textId="77777777" w:rsidR="00CE22CB" w:rsidRPr="00A6375B"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A6375B" w14:paraId="4C270313" w14:textId="77777777" w:rsidTr="00CE22CB">
        <w:tc>
          <w:tcPr>
            <w:tcW w:w="3681" w:type="dxa"/>
            <w:tcBorders>
              <w:top w:val="single" w:sz="4" w:space="0" w:color="auto"/>
              <w:left w:val="single" w:sz="4" w:space="0" w:color="auto"/>
              <w:bottom w:val="single" w:sz="4" w:space="0" w:color="auto"/>
              <w:right w:val="single" w:sz="4" w:space="0" w:color="auto"/>
            </w:tcBorders>
          </w:tcPr>
          <w:p w14:paraId="33ABEADA" w14:textId="77777777" w:rsidR="00CE22CB" w:rsidRPr="00A6375B" w:rsidRDefault="00CE22CB" w:rsidP="00CE22CB">
            <w:pPr>
              <w:pStyle w:val="afffa"/>
              <w:jc w:val="center"/>
              <w:rPr>
                <w:b/>
                <w:bCs/>
                <w:rtl/>
              </w:rPr>
            </w:pPr>
            <w:r w:rsidRPr="00A6375B">
              <w:rPr>
                <w:rFonts w:hint="cs"/>
                <w:b/>
                <w:bCs/>
                <w:sz w:val="28"/>
                <w:szCs w:val="28"/>
                <w:rtl/>
              </w:rPr>
              <w:t>יש ל</w:t>
            </w:r>
            <w:r w:rsidRPr="00A6375B">
              <w:rPr>
                <w:b/>
                <w:bCs/>
                <w:sz w:val="28"/>
                <w:szCs w:val="28"/>
                <w:rtl/>
              </w:rPr>
              <w:t>סמן</w:t>
            </w:r>
            <w:r w:rsidRPr="00A6375B">
              <w:rPr>
                <w:b/>
                <w:bCs/>
                <w:sz w:val="28"/>
                <w:szCs w:val="28"/>
              </w:rPr>
              <w:t xml:space="preserve"> X </w:t>
            </w:r>
            <w:r w:rsidRPr="00A6375B">
              <w:rPr>
                <w:b/>
                <w:bCs/>
                <w:sz w:val="28"/>
                <w:szCs w:val="28"/>
                <w:rtl/>
              </w:rPr>
              <w:t>במשבצת המתאימה</w:t>
            </w:r>
            <w:r w:rsidRPr="00A6375B">
              <w:rPr>
                <w:rFonts w:hint="cs"/>
                <w:b/>
                <w:bCs/>
                <w:rtl/>
              </w:rPr>
              <w:t>:</w:t>
            </w:r>
          </w:p>
        </w:tc>
        <w:tc>
          <w:tcPr>
            <w:tcW w:w="5669" w:type="dxa"/>
            <w:tcBorders>
              <w:left w:val="single" w:sz="4" w:space="0" w:color="auto"/>
            </w:tcBorders>
          </w:tcPr>
          <w:p w14:paraId="655D6CE2" w14:textId="77777777" w:rsidR="00CE22CB" w:rsidRPr="00A6375B" w:rsidRDefault="00CE22CB" w:rsidP="00CE22CB">
            <w:pPr>
              <w:pStyle w:val="afffa"/>
              <w:rPr>
                <w:b/>
                <w:bCs/>
                <w:rtl/>
              </w:rPr>
            </w:pPr>
          </w:p>
        </w:tc>
      </w:tr>
    </w:tbl>
    <w:p w14:paraId="0FADDC1A" w14:textId="77777777" w:rsidR="00CE22CB" w:rsidRPr="00A6375B" w:rsidRDefault="00CE22CB" w:rsidP="00CE22CB">
      <w:pPr>
        <w:pStyle w:val="afc"/>
        <w:spacing w:line="240" w:lineRule="auto"/>
      </w:pPr>
    </w:p>
    <w:p w14:paraId="1BE19003" w14:textId="77777777" w:rsidR="00CE22CB" w:rsidRPr="00A6375B" w:rsidRDefault="00CE22CB" w:rsidP="000F6F8C">
      <w:pPr>
        <w:pStyle w:val="afc"/>
        <w:numPr>
          <w:ilvl w:val="0"/>
          <w:numId w:val="29"/>
        </w:numPr>
        <w:bidi/>
        <w:spacing w:line="240" w:lineRule="auto"/>
      </w:pPr>
      <w:r w:rsidRPr="00A6375B">
        <w:rPr>
          <w:rFonts w:hint="cs"/>
          <w:rtl/>
        </w:rPr>
        <w:t>אני הח"מ____________________, בעל ת"ז__________________, נותן/</w:t>
      </w:r>
      <w:proofErr w:type="spellStart"/>
      <w:r w:rsidRPr="00A6375B">
        <w:rPr>
          <w:rFonts w:hint="cs"/>
          <w:rtl/>
        </w:rPr>
        <w:t>נת</w:t>
      </w:r>
      <w:proofErr w:type="spellEnd"/>
      <w:r w:rsidRPr="00A6375B">
        <w:rPr>
          <w:rFonts w:hint="cs"/>
          <w:rtl/>
        </w:rPr>
        <w:t xml:space="preserve"> תצהיר זה לצורך מתן שירותים </w:t>
      </w:r>
      <w:r w:rsidR="00960A93" w:rsidRPr="00A6375B">
        <w:rPr>
          <w:rFonts w:hint="cs"/>
          <w:rtl/>
        </w:rPr>
        <w:t>ל</w:t>
      </w:r>
      <w:r w:rsidR="00960A93" w:rsidRPr="00A6375B">
        <w:rPr>
          <w:rtl/>
        </w:rPr>
        <w:t>משרד החקלאות ופיתוח הכפר</w:t>
      </w:r>
      <w:r w:rsidR="00F3379C" w:rsidRPr="00A6375B">
        <w:rPr>
          <w:rFonts w:hint="cs"/>
          <w:rtl/>
        </w:rPr>
        <w:t xml:space="preserve"> </w:t>
      </w:r>
      <w:r w:rsidRPr="00A6375B">
        <w:rPr>
          <w:rFonts w:hint="cs"/>
          <w:rtl/>
        </w:rPr>
        <w:t xml:space="preserve">במסגרת __________________________, מצהיר/ה בזה כי </w:t>
      </w:r>
      <w:r w:rsidRPr="00A6375B">
        <w:rPr>
          <w:rFonts w:hint="cs"/>
          <w:b/>
          <w:bCs/>
          <w:rtl/>
        </w:rPr>
        <w:t xml:space="preserve">לא </w:t>
      </w:r>
      <w:r w:rsidRPr="00A6375B">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A6375B">
        <w:rPr>
          <w:rFonts w:hint="cs"/>
          <w:b/>
          <w:bCs/>
          <w:rtl/>
        </w:rPr>
        <w:t>אין</w:t>
      </w:r>
      <w:r w:rsidRPr="00A6375B">
        <w:rPr>
          <w:rFonts w:hint="cs"/>
          <w:rtl/>
        </w:rPr>
        <w:t xml:space="preserve"> חקירות תלויות ועומדות נגדי ו</w:t>
      </w:r>
      <w:r w:rsidRPr="00A6375B">
        <w:rPr>
          <w:rFonts w:hint="cs"/>
          <w:b/>
          <w:bCs/>
          <w:rtl/>
        </w:rPr>
        <w:t>לא</w:t>
      </w:r>
      <w:r w:rsidRPr="00A6375B">
        <w:rPr>
          <w:rFonts w:hint="cs"/>
          <w:rtl/>
        </w:rPr>
        <w:t xml:space="preserve"> הוגשו נגדי כתבי אישום בגין עבירות אלה.  </w:t>
      </w:r>
    </w:p>
    <w:p w14:paraId="375E9044" w14:textId="77777777" w:rsidR="00CE22CB" w:rsidRPr="00A6375B" w:rsidRDefault="00CE22CB" w:rsidP="00CE22CB">
      <w:pPr>
        <w:pStyle w:val="afc"/>
        <w:spacing w:line="240" w:lineRule="auto"/>
      </w:pPr>
    </w:p>
    <w:p w14:paraId="41D15DFD" w14:textId="77777777" w:rsidR="00CE22CB" w:rsidRPr="00A6375B" w:rsidRDefault="00CE22CB" w:rsidP="000F6F8C">
      <w:pPr>
        <w:pStyle w:val="afc"/>
        <w:numPr>
          <w:ilvl w:val="0"/>
          <w:numId w:val="29"/>
        </w:numPr>
        <w:bidi/>
        <w:spacing w:line="240" w:lineRule="auto"/>
      </w:pPr>
      <w:r w:rsidRPr="00A6375B">
        <w:rPr>
          <w:rFonts w:hint="cs"/>
          <w:rtl/>
        </w:rPr>
        <w:t>אני הח"מ____________________, בעל ת"ז__________________, נותן/</w:t>
      </w:r>
      <w:proofErr w:type="spellStart"/>
      <w:r w:rsidRPr="00A6375B">
        <w:rPr>
          <w:rFonts w:hint="cs"/>
          <w:rtl/>
        </w:rPr>
        <w:t>נת</w:t>
      </w:r>
      <w:proofErr w:type="spellEnd"/>
      <w:r w:rsidRPr="00A6375B">
        <w:rPr>
          <w:rFonts w:hint="cs"/>
          <w:rtl/>
        </w:rPr>
        <w:t xml:space="preserve"> תצהיר זו לצורך מתן שירותים </w:t>
      </w:r>
      <w:r w:rsidR="000D5189" w:rsidRPr="00A6375B">
        <w:rPr>
          <w:rFonts w:hint="cs"/>
          <w:rtl/>
        </w:rPr>
        <w:t>ל</w:t>
      </w:r>
      <w:r w:rsidR="000D5189" w:rsidRPr="00A6375B">
        <w:rPr>
          <w:rtl/>
        </w:rPr>
        <w:t>משרד החקלאות ופיתוח הכפר</w:t>
      </w:r>
      <w:r w:rsidR="00F3379C" w:rsidRPr="00A6375B">
        <w:rPr>
          <w:rFonts w:hint="cs"/>
          <w:rtl/>
        </w:rPr>
        <w:t xml:space="preserve"> </w:t>
      </w:r>
      <w:r w:rsidRPr="00A6375B">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180F9239" w14:textId="77777777" w:rsidR="00CE22CB" w:rsidRPr="00A6375B" w:rsidRDefault="00CE22CB" w:rsidP="00CE22CB">
      <w:pPr>
        <w:pStyle w:val="afc"/>
        <w:spacing w:line="240" w:lineRule="auto"/>
        <w:rPr>
          <w:rtl/>
        </w:rPr>
      </w:pPr>
    </w:p>
    <w:p w14:paraId="286949FC" w14:textId="77777777" w:rsidR="00CE22CB" w:rsidRPr="00A6375B" w:rsidRDefault="00CE22CB" w:rsidP="00CE22CB">
      <w:pPr>
        <w:pStyle w:val="afc"/>
        <w:bidi/>
        <w:spacing w:line="240" w:lineRule="auto"/>
        <w:ind w:left="368"/>
      </w:pPr>
      <w:r w:rsidRPr="00A6375B">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6A4801A4" w14:textId="77777777" w:rsidR="00CE22CB" w:rsidRPr="00A6375B" w:rsidRDefault="00CE22CB" w:rsidP="00CE22CB">
      <w:pPr>
        <w:pStyle w:val="afc"/>
        <w:spacing w:line="240" w:lineRule="auto"/>
        <w:rPr>
          <w:rtl/>
        </w:rPr>
      </w:pPr>
    </w:p>
    <w:p w14:paraId="6773DA26" w14:textId="77777777" w:rsidR="00CE22CB" w:rsidRPr="00A6375B" w:rsidRDefault="00CE22CB" w:rsidP="000D5189">
      <w:pPr>
        <w:spacing w:line="240" w:lineRule="auto"/>
        <w:rPr>
          <w:rtl/>
        </w:rPr>
      </w:pPr>
      <w:r w:rsidRPr="00A6375B">
        <w:rPr>
          <w:rFonts w:hint="cs"/>
          <w:rtl/>
        </w:rPr>
        <w:t xml:space="preserve">ידוע לי, כי המידע המפורט בהצהרתי זו ישמש את </w:t>
      </w:r>
      <w:r w:rsidR="000D5189" w:rsidRPr="00A6375B">
        <w:rPr>
          <w:rtl/>
        </w:rPr>
        <w:t xml:space="preserve">משרד החקלאות ופיתוח </w:t>
      </w:r>
      <w:proofErr w:type="spellStart"/>
      <w:r w:rsidR="000D5189" w:rsidRPr="00A6375B">
        <w:rPr>
          <w:rtl/>
        </w:rPr>
        <w:t>הכפר</w:t>
      </w:r>
      <w:r w:rsidRPr="00A6375B">
        <w:rPr>
          <w:rFonts w:hint="cs"/>
          <w:rtl/>
        </w:rPr>
        <w:t>לצורך</w:t>
      </w:r>
      <w:proofErr w:type="spellEnd"/>
      <w:r w:rsidRPr="00A6375B">
        <w:rPr>
          <w:rFonts w:hint="cs"/>
          <w:rtl/>
        </w:rPr>
        <w:t xml:space="preserve"> בדיקת התאמתי למתן שירותים במסגרת מכרז ____________ בלבד.</w:t>
      </w:r>
    </w:p>
    <w:p w14:paraId="6284E162" w14:textId="77777777" w:rsidR="00CE22CB" w:rsidRPr="00A6375B"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A6375B" w14:paraId="271E488B" w14:textId="77777777" w:rsidTr="00A9455E">
        <w:trPr>
          <w:trHeight w:val="335"/>
          <w:jc w:val="right"/>
        </w:trPr>
        <w:tc>
          <w:tcPr>
            <w:tcW w:w="9356" w:type="dxa"/>
            <w:gridSpan w:val="5"/>
          </w:tcPr>
          <w:p w14:paraId="1EC756ED" w14:textId="77777777" w:rsidR="00CE22CB" w:rsidRPr="00A6375B" w:rsidRDefault="00CE22CB" w:rsidP="00CE22CB">
            <w:pPr>
              <w:spacing w:line="240" w:lineRule="auto"/>
              <w:rPr>
                <w:rFonts w:ascii="Georgia" w:hAnsi="Georgia"/>
              </w:rPr>
            </w:pPr>
            <w:r w:rsidRPr="00A6375B">
              <w:rPr>
                <w:rtl/>
              </w:rPr>
              <w:t>זהו שמי, להלן חתימתי, ותוכן תצהירי דלעיל אמת</w:t>
            </w:r>
            <w:r w:rsidRPr="00A6375B">
              <w:t>.</w:t>
            </w:r>
          </w:p>
          <w:p w14:paraId="605E9245" w14:textId="77777777" w:rsidR="00CE22CB" w:rsidRPr="00A6375B" w:rsidRDefault="00CE22CB" w:rsidP="00CE22CB">
            <w:pPr>
              <w:spacing w:line="240" w:lineRule="auto"/>
              <w:rPr>
                <w:rFonts w:ascii="Georgia" w:hAnsi="Georgia"/>
              </w:rPr>
            </w:pPr>
          </w:p>
        </w:tc>
      </w:tr>
      <w:tr w:rsidR="00CE22CB" w:rsidRPr="00A6375B" w14:paraId="3F355D22" w14:textId="77777777" w:rsidTr="00A9455E">
        <w:trPr>
          <w:trHeight w:val="170"/>
          <w:jc w:val="right"/>
        </w:trPr>
        <w:tc>
          <w:tcPr>
            <w:tcW w:w="9356" w:type="dxa"/>
            <w:gridSpan w:val="5"/>
          </w:tcPr>
          <w:p w14:paraId="4FD1D06A" w14:textId="77777777" w:rsidR="00CE22CB" w:rsidRPr="00A6375B" w:rsidRDefault="00CE22CB" w:rsidP="00CE22CB">
            <w:pPr>
              <w:spacing w:line="240" w:lineRule="auto"/>
              <w:rPr>
                <w:rFonts w:ascii="Georgia" w:hAnsi="Georgia"/>
              </w:rPr>
            </w:pPr>
          </w:p>
        </w:tc>
      </w:tr>
      <w:tr w:rsidR="00CE22CB" w:rsidRPr="00A6375B" w14:paraId="08EEC4E3" w14:textId="77777777" w:rsidTr="00A9455E">
        <w:trPr>
          <w:trHeight w:val="50"/>
          <w:jc w:val="right"/>
        </w:trPr>
        <w:tc>
          <w:tcPr>
            <w:tcW w:w="2835" w:type="dxa"/>
            <w:gridSpan w:val="2"/>
          </w:tcPr>
          <w:p w14:paraId="7D42A708" w14:textId="77777777" w:rsidR="00CE22CB" w:rsidRPr="00A6375B" w:rsidRDefault="00CE22CB" w:rsidP="00CE22CB">
            <w:pPr>
              <w:spacing w:line="240" w:lineRule="auto"/>
              <w:jc w:val="center"/>
              <w:rPr>
                <w:rFonts w:ascii="Georgia" w:hAnsi="Georgia"/>
              </w:rPr>
            </w:pPr>
            <w:r w:rsidRPr="00A6375B">
              <w:t>_______________</w:t>
            </w:r>
          </w:p>
        </w:tc>
        <w:tc>
          <w:tcPr>
            <w:tcW w:w="3402" w:type="dxa"/>
            <w:gridSpan w:val="2"/>
          </w:tcPr>
          <w:p w14:paraId="010EDB44" w14:textId="77777777" w:rsidR="00CE22CB" w:rsidRPr="00A6375B" w:rsidRDefault="00CE22CB" w:rsidP="00CE22CB">
            <w:pPr>
              <w:spacing w:line="240" w:lineRule="auto"/>
              <w:jc w:val="center"/>
              <w:rPr>
                <w:rFonts w:ascii="Georgia" w:hAnsi="Georgia"/>
              </w:rPr>
            </w:pPr>
            <w:r w:rsidRPr="00A6375B">
              <w:t>_______________</w:t>
            </w:r>
          </w:p>
        </w:tc>
        <w:tc>
          <w:tcPr>
            <w:tcW w:w="3119" w:type="dxa"/>
          </w:tcPr>
          <w:p w14:paraId="31FE6ED6" w14:textId="77777777" w:rsidR="00CE22CB" w:rsidRPr="00A6375B" w:rsidRDefault="00CE22CB" w:rsidP="00CE22CB">
            <w:pPr>
              <w:spacing w:line="240" w:lineRule="auto"/>
              <w:jc w:val="center"/>
              <w:rPr>
                <w:rFonts w:ascii="Georgia" w:hAnsi="Georgia"/>
              </w:rPr>
            </w:pPr>
            <w:r w:rsidRPr="00A6375B">
              <w:t>_______________</w:t>
            </w:r>
          </w:p>
        </w:tc>
      </w:tr>
      <w:tr w:rsidR="00CE22CB" w:rsidRPr="00A6375B" w14:paraId="4CDBDD5B" w14:textId="77777777" w:rsidTr="00A9455E">
        <w:trPr>
          <w:trHeight w:val="147"/>
          <w:jc w:val="right"/>
        </w:trPr>
        <w:tc>
          <w:tcPr>
            <w:tcW w:w="2835" w:type="dxa"/>
            <w:gridSpan w:val="2"/>
          </w:tcPr>
          <w:p w14:paraId="4B03FFD5" w14:textId="77777777" w:rsidR="00CE22CB" w:rsidRPr="00A6375B" w:rsidRDefault="00CE22CB" w:rsidP="00CE22CB">
            <w:pPr>
              <w:spacing w:line="240" w:lineRule="auto"/>
              <w:jc w:val="center"/>
              <w:rPr>
                <w:rFonts w:ascii="Georgia" w:hAnsi="Georgia"/>
                <w:rtl/>
              </w:rPr>
            </w:pPr>
            <w:r w:rsidRPr="00A6375B">
              <w:rPr>
                <w:rtl/>
              </w:rPr>
              <w:t>תאריך</w:t>
            </w:r>
          </w:p>
        </w:tc>
        <w:tc>
          <w:tcPr>
            <w:tcW w:w="3402" w:type="dxa"/>
            <w:gridSpan w:val="2"/>
          </w:tcPr>
          <w:p w14:paraId="737A7BE2" w14:textId="77777777" w:rsidR="00CE22CB" w:rsidRPr="00A6375B" w:rsidRDefault="00CE22CB" w:rsidP="00CE22CB">
            <w:pPr>
              <w:spacing w:line="240" w:lineRule="auto"/>
              <w:jc w:val="center"/>
              <w:rPr>
                <w:rFonts w:ascii="Georgia" w:hAnsi="Georgia"/>
              </w:rPr>
            </w:pPr>
            <w:r w:rsidRPr="00A6375B">
              <w:rPr>
                <w:rFonts w:ascii="Georgia" w:hAnsi="Georgia" w:hint="eastAsia"/>
                <w:rtl/>
              </w:rPr>
              <w:t>שם</w:t>
            </w:r>
            <w:r w:rsidRPr="00A6375B">
              <w:rPr>
                <w:rFonts w:ascii="Georgia" w:hAnsi="Georgia" w:hint="cs"/>
                <w:rtl/>
              </w:rPr>
              <w:t xml:space="preserve"> החותם</w:t>
            </w:r>
          </w:p>
        </w:tc>
        <w:tc>
          <w:tcPr>
            <w:tcW w:w="3119" w:type="dxa"/>
          </w:tcPr>
          <w:p w14:paraId="3CEF8C08" w14:textId="77777777" w:rsidR="00CE22CB" w:rsidRPr="00A6375B" w:rsidRDefault="00CE22CB" w:rsidP="00CE22CB">
            <w:pPr>
              <w:spacing w:line="240" w:lineRule="auto"/>
              <w:jc w:val="center"/>
              <w:rPr>
                <w:rFonts w:ascii="Georgia" w:hAnsi="Georgia"/>
                <w:rtl/>
              </w:rPr>
            </w:pPr>
            <w:r w:rsidRPr="00A6375B">
              <w:rPr>
                <w:rFonts w:ascii="Georgia" w:hAnsi="Georgia" w:hint="eastAsia"/>
                <w:rtl/>
              </w:rPr>
              <w:t>חתימה</w:t>
            </w:r>
            <w:r w:rsidRPr="00A6375B">
              <w:rPr>
                <w:rFonts w:ascii="Georgia" w:hAnsi="Georgia"/>
                <w:rtl/>
              </w:rPr>
              <w:t xml:space="preserve"> </w:t>
            </w:r>
            <w:r w:rsidRPr="00A6375B">
              <w:rPr>
                <w:rFonts w:ascii="Georgia" w:hAnsi="Georgia" w:hint="eastAsia"/>
                <w:rtl/>
              </w:rPr>
              <w:t>וחותמת</w:t>
            </w:r>
          </w:p>
        </w:tc>
      </w:tr>
      <w:tr w:rsidR="00CE22CB" w:rsidRPr="00A6375B" w14:paraId="4A624B8B" w14:textId="77777777" w:rsidTr="00A9455E">
        <w:trPr>
          <w:trHeight w:val="254"/>
          <w:jc w:val="right"/>
        </w:trPr>
        <w:tc>
          <w:tcPr>
            <w:tcW w:w="2835" w:type="dxa"/>
            <w:gridSpan w:val="2"/>
          </w:tcPr>
          <w:p w14:paraId="29C7CCB8" w14:textId="77777777" w:rsidR="00CE22CB" w:rsidRPr="00A6375B" w:rsidRDefault="00CE22CB" w:rsidP="00CE22CB">
            <w:pPr>
              <w:spacing w:line="240" w:lineRule="auto"/>
              <w:jc w:val="center"/>
              <w:rPr>
                <w:rFonts w:ascii="Georgia" w:hAnsi="Georgia"/>
              </w:rPr>
            </w:pPr>
          </w:p>
        </w:tc>
        <w:tc>
          <w:tcPr>
            <w:tcW w:w="3402" w:type="dxa"/>
            <w:gridSpan w:val="2"/>
          </w:tcPr>
          <w:p w14:paraId="71056E75" w14:textId="77777777" w:rsidR="00CE22CB" w:rsidRPr="00A6375B" w:rsidRDefault="00CE22CB" w:rsidP="00CE22CB">
            <w:pPr>
              <w:spacing w:line="240" w:lineRule="auto"/>
              <w:jc w:val="center"/>
              <w:rPr>
                <w:rFonts w:ascii="Georgia" w:hAnsi="Georgia"/>
              </w:rPr>
            </w:pPr>
          </w:p>
        </w:tc>
        <w:tc>
          <w:tcPr>
            <w:tcW w:w="3119" w:type="dxa"/>
          </w:tcPr>
          <w:p w14:paraId="786B6082" w14:textId="77777777" w:rsidR="00CE22CB" w:rsidRPr="00A6375B" w:rsidRDefault="00CE22CB" w:rsidP="00CE22CB">
            <w:pPr>
              <w:spacing w:line="240" w:lineRule="auto"/>
              <w:jc w:val="center"/>
              <w:rPr>
                <w:rFonts w:ascii="Georgia" w:hAnsi="Georgia"/>
              </w:rPr>
            </w:pPr>
          </w:p>
        </w:tc>
      </w:tr>
      <w:tr w:rsidR="00CE22CB" w:rsidRPr="00A6375B" w14:paraId="5844F3A7" w14:textId="77777777" w:rsidTr="00A9455E">
        <w:trPr>
          <w:trHeight w:val="623"/>
          <w:jc w:val="right"/>
        </w:trPr>
        <w:tc>
          <w:tcPr>
            <w:tcW w:w="9356" w:type="dxa"/>
            <w:gridSpan w:val="5"/>
          </w:tcPr>
          <w:p w14:paraId="37F8F820" w14:textId="77777777" w:rsidR="00CE22CB" w:rsidRPr="00A6375B" w:rsidRDefault="00CE22CB" w:rsidP="00CE22CB">
            <w:pPr>
              <w:spacing w:line="240" w:lineRule="auto"/>
              <w:jc w:val="center"/>
              <w:rPr>
                <w:u w:val="single"/>
                <w:rtl/>
              </w:rPr>
            </w:pPr>
            <w:r w:rsidRPr="00A6375B">
              <w:rPr>
                <w:u w:val="single"/>
                <w:rtl/>
              </w:rPr>
              <w:t>אישור עורך דין</w:t>
            </w:r>
          </w:p>
          <w:p w14:paraId="6553BB4A" w14:textId="77777777" w:rsidR="00CE22CB" w:rsidRPr="00A6375B" w:rsidRDefault="00CE22CB" w:rsidP="00CE22CB">
            <w:pPr>
              <w:spacing w:line="240" w:lineRule="auto"/>
              <w:jc w:val="center"/>
            </w:pPr>
          </w:p>
        </w:tc>
      </w:tr>
      <w:tr w:rsidR="00CE22CB" w:rsidRPr="00A6375B" w14:paraId="75522BE2" w14:textId="77777777" w:rsidTr="00A9455E">
        <w:trPr>
          <w:trHeight w:val="1034"/>
          <w:jc w:val="right"/>
        </w:trPr>
        <w:tc>
          <w:tcPr>
            <w:tcW w:w="9356" w:type="dxa"/>
            <w:gridSpan w:val="5"/>
          </w:tcPr>
          <w:p w14:paraId="68442B7A" w14:textId="77777777" w:rsidR="00CE22CB" w:rsidRPr="00A6375B" w:rsidRDefault="00CE22CB" w:rsidP="00CE22CB">
            <w:pPr>
              <w:spacing w:line="240" w:lineRule="auto"/>
              <w:rPr>
                <w:rtl/>
              </w:rPr>
            </w:pPr>
            <w:r w:rsidRPr="00A6375B">
              <w:rPr>
                <w:rFonts w:hint="eastAsia"/>
                <w:rtl/>
              </w:rPr>
              <w:t>אני</w:t>
            </w:r>
            <w:r w:rsidRPr="00A6375B">
              <w:rPr>
                <w:rtl/>
              </w:rPr>
              <w:t xml:space="preserve"> </w:t>
            </w:r>
            <w:r w:rsidRPr="00A6375B">
              <w:rPr>
                <w:rFonts w:hint="eastAsia"/>
                <w:rtl/>
              </w:rPr>
              <w:t>הח</w:t>
            </w:r>
            <w:r w:rsidRPr="00A6375B">
              <w:rPr>
                <w:rtl/>
              </w:rPr>
              <w:t>"</w:t>
            </w:r>
            <w:r w:rsidRPr="00A6375B">
              <w:rPr>
                <w:rFonts w:hint="eastAsia"/>
                <w:rtl/>
              </w:rPr>
              <w:t>מ</w:t>
            </w:r>
            <w:r w:rsidRPr="00A6375B">
              <w:rPr>
                <w:rtl/>
              </w:rPr>
              <w:t xml:space="preserve"> ________________________, </w:t>
            </w:r>
            <w:r w:rsidRPr="00A6375B">
              <w:rPr>
                <w:rFonts w:hint="eastAsia"/>
                <w:rtl/>
              </w:rPr>
              <w:t>עו</w:t>
            </w:r>
            <w:r w:rsidRPr="00A6375B">
              <w:rPr>
                <w:rtl/>
              </w:rPr>
              <w:t>"</w:t>
            </w:r>
            <w:r w:rsidRPr="00A6375B">
              <w:rPr>
                <w:rFonts w:hint="eastAsia"/>
                <w:rtl/>
              </w:rPr>
              <w:t>ד</w:t>
            </w:r>
            <w:r w:rsidRPr="00A6375B">
              <w:rPr>
                <w:rtl/>
              </w:rPr>
              <w:t xml:space="preserve"> </w:t>
            </w:r>
            <w:r w:rsidRPr="00A6375B">
              <w:rPr>
                <w:rFonts w:hint="eastAsia"/>
                <w:rtl/>
              </w:rPr>
              <w:t>מאשר</w:t>
            </w:r>
            <w:r w:rsidRPr="00A6375B">
              <w:rPr>
                <w:rtl/>
              </w:rPr>
              <w:t>/</w:t>
            </w:r>
            <w:r w:rsidRPr="00A6375B">
              <w:rPr>
                <w:rFonts w:hint="eastAsia"/>
                <w:rtl/>
              </w:rPr>
              <w:t>ת</w:t>
            </w:r>
            <w:r w:rsidRPr="00A6375B">
              <w:rPr>
                <w:rtl/>
              </w:rPr>
              <w:t xml:space="preserve"> </w:t>
            </w:r>
            <w:r w:rsidRPr="00A6375B">
              <w:rPr>
                <w:rFonts w:hint="eastAsia"/>
                <w:rtl/>
              </w:rPr>
              <w:t>כי</w:t>
            </w:r>
            <w:r w:rsidRPr="00A6375B">
              <w:rPr>
                <w:rtl/>
              </w:rPr>
              <w:t xml:space="preserve"> </w:t>
            </w:r>
            <w:r w:rsidRPr="00A6375B">
              <w:rPr>
                <w:rFonts w:hint="eastAsia"/>
                <w:rtl/>
              </w:rPr>
              <w:t>ביום</w:t>
            </w:r>
            <w:r w:rsidRPr="00A6375B">
              <w:rPr>
                <w:rtl/>
              </w:rPr>
              <w:t xml:space="preserve"> _____________ </w:t>
            </w:r>
            <w:r w:rsidRPr="00A6375B">
              <w:rPr>
                <w:rFonts w:hint="eastAsia"/>
                <w:rtl/>
              </w:rPr>
              <w:t>הופיע</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במשרדי</w:t>
            </w:r>
            <w:r w:rsidRPr="00A6375B">
              <w:rPr>
                <w:rtl/>
              </w:rPr>
              <w:t xml:space="preserve"> </w:t>
            </w:r>
            <w:r w:rsidRPr="00A6375B">
              <w:rPr>
                <w:rFonts w:hint="eastAsia"/>
                <w:rtl/>
              </w:rPr>
              <w:t>אשר</w:t>
            </w:r>
            <w:r w:rsidRPr="00A6375B">
              <w:rPr>
                <w:rtl/>
              </w:rPr>
              <w:t xml:space="preserve"> </w:t>
            </w:r>
            <w:r w:rsidRPr="00A6375B">
              <w:rPr>
                <w:rFonts w:hint="eastAsia"/>
                <w:rtl/>
              </w:rPr>
              <w:t>ברח</w:t>
            </w:r>
            <w:r w:rsidRPr="00A6375B">
              <w:rPr>
                <w:rtl/>
              </w:rPr>
              <w:t xml:space="preserve">' _________________ </w:t>
            </w:r>
            <w:r w:rsidRPr="00A6375B">
              <w:rPr>
                <w:rFonts w:hint="eastAsia"/>
                <w:rtl/>
              </w:rPr>
              <w:t>בישוב</w:t>
            </w:r>
            <w:r w:rsidRPr="00A6375B">
              <w:rPr>
                <w:rtl/>
              </w:rPr>
              <w:t xml:space="preserve"> /</w:t>
            </w:r>
            <w:r w:rsidRPr="00A6375B">
              <w:rPr>
                <w:rFonts w:hint="eastAsia"/>
                <w:rtl/>
              </w:rPr>
              <w:t>בעיר</w:t>
            </w:r>
            <w:r w:rsidRPr="00A6375B">
              <w:rPr>
                <w:rtl/>
              </w:rPr>
              <w:t xml:space="preserve">_________________ </w:t>
            </w:r>
            <w:r w:rsidRPr="00A6375B">
              <w:rPr>
                <w:rFonts w:hint="eastAsia"/>
                <w:rtl/>
              </w:rPr>
              <w:t>מר</w:t>
            </w:r>
            <w:r w:rsidRPr="00A6375B">
              <w:rPr>
                <w:rtl/>
              </w:rPr>
              <w:t xml:space="preserve"> / </w:t>
            </w:r>
            <w:r w:rsidRPr="00A6375B">
              <w:rPr>
                <w:rFonts w:hint="eastAsia"/>
                <w:rtl/>
              </w:rPr>
              <w:t>גב</w:t>
            </w:r>
            <w:r w:rsidRPr="00A6375B">
              <w:rPr>
                <w:rtl/>
              </w:rPr>
              <w:t xml:space="preserve">' _________________ </w:t>
            </w:r>
            <w:r w:rsidRPr="00A6375B">
              <w:rPr>
                <w:rFonts w:hint="eastAsia"/>
                <w:rtl/>
              </w:rPr>
              <w:t>שזיהה</w:t>
            </w:r>
            <w:r w:rsidRPr="00A6375B">
              <w:rPr>
                <w:rtl/>
              </w:rPr>
              <w:t xml:space="preserve"> /</w:t>
            </w:r>
            <w:r w:rsidRPr="00A6375B">
              <w:rPr>
                <w:rFonts w:hint="eastAsia"/>
                <w:rtl/>
              </w:rPr>
              <w:t>תה</w:t>
            </w:r>
            <w:r w:rsidRPr="00A6375B">
              <w:rPr>
                <w:rtl/>
              </w:rPr>
              <w:t xml:space="preserve"> </w:t>
            </w:r>
            <w:r w:rsidRPr="00A6375B">
              <w:rPr>
                <w:rFonts w:hint="eastAsia"/>
                <w:rtl/>
              </w:rPr>
              <w:t>עצמו</w:t>
            </w:r>
            <w:r w:rsidRPr="00A6375B">
              <w:rPr>
                <w:rtl/>
              </w:rPr>
              <w:t>/</w:t>
            </w:r>
            <w:r w:rsidRPr="00A6375B">
              <w:rPr>
                <w:rFonts w:hint="eastAsia"/>
                <w:rtl/>
              </w:rPr>
              <w:t>ה</w:t>
            </w:r>
            <w:r w:rsidRPr="00A6375B">
              <w:rPr>
                <w:rtl/>
              </w:rPr>
              <w:t xml:space="preserve"> </w:t>
            </w:r>
            <w:r w:rsidRPr="00A6375B">
              <w:rPr>
                <w:rFonts w:hint="eastAsia"/>
                <w:rtl/>
              </w:rPr>
              <w:t>על</w:t>
            </w:r>
            <w:r w:rsidRPr="00A6375B">
              <w:rPr>
                <w:rtl/>
              </w:rPr>
              <w:t xml:space="preserve"> </w:t>
            </w:r>
            <w:r w:rsidRPr="00A6375B">
              <w:rPr>
                <w:rFonts w:hint="eastAsia"/>
                <w:rtl/>
              </w:rPr>
              <w:t>ידי</w:t>
            </w:r>
            <w:r w:rsidRPr="00A6375B">
              <w:rPr>
                <w:rtl/>
              </w:rPr>
              <w:t xml:space="preserve"> </w:t>
            </w:r>
            <w:r w:rsidRPr="00A6375B">
              <w:rPr>
                <w:rFonts w:hint="eastAsia"/>
                <w:rtl/>
              </w:rPr>
              <w:t>ת</w:t>
            </w:r>
            <w:r w:rsidRPr="00A6375B">
              <w:rPr>
                <w:rtl/>
              </w:rPr>
              <w:t>.</w:t>
            </w:r>
            <w:r w:rsidRPr="00A6375B">
              <w:rPr>
                <w:rFonts w:hint="eastAsia"/>
                <w:rtl/>
              </w:rPr>
              <w:t>ז</w:t>
            </w:r>
            <w:r w:rsidRPr="00A6375B">
              <w:rPr>
                <w:rtl/>
              </w:rPr>
              <w:t xml:space="preserve">. _______________ </w:t>
            </w:r>
            <w:r w:rsidRPr="00A6375B">
              <w:rPr>
                <w:rFonts w:hint="cs"/>
                <w:rtl/>
              </w:rPr>
              <w:t xml:space="preserve">/ </w:t>
            </w:r>
            <w:r w:rsidRPr="00A6375B">
              <w:rPr>
                <w:rFonts w:hint="eastAsia"/>
                <w:rtl/>
              </w:rPr>
              <w:t>המוכר</w:t>
            </w:r>
            <w:r w:rsidRPr="00A6375B">
              <w:rPr>
                <w:rtl/>
              </w:rPr>
              <w:t>/</w:t>
            </w:r>
            <w:r w:rsidRPr="00A6375B">
              <w:rPr>
                <w:rFonts w:hint="eastAsia"/>
                <w:rtl/>
              </w:rPr>
              <w:t>ת</w:t>
            </w:r>
            <w:r w:rsidRPr="00A6375B">
              <w:rPr>
                <w:rtl/>
              </w:rPr>
              <w:t xml:space="preserve"> </w:t>
            </w:r>
            <w:r w:rsidRPr="00A6375B">
              <w:rPr>
                <w:rFonts w:hint="eastAsia"/>
                <w:rtl/>
              </w:rPr>
              <w:t>לי</w:t>
            </w:r>
            <w:r w:rsidRPr="00A6375B">
              <w:rPr>
                <w:rtl/>
              </w:rPr>
              <w:t xml:space="preserve"> </w:t>
            </w:r>
            <w:r w:rsidRPr="00A6375B">
              <w:rPr>
                <w:rFonts w:hint="eastAsia"/>
                <w:rtl/>
              </w:rPr>
              <w:t>באופן</w:t>
            </w:r>
            <w:r w:rsidRPr="00A6375B">
              <w:rPr>
                <w:rtl/>
              </w:rPr>
              <w:t xml:space="preserve"> </w:t>
            </w:r>
            <w:r w:rsidRPr="00A6375B">
              <w:rPr>
                <w:rFonts w:hint="eastAsia"/>
                <w:rtl/>
              </w:rPr>
              <w:t>אישי</w:t>
            </w:r>
            <w:r w:rsidRPr="00A6375B">
              <w:rPr>
                <w:rtl/>
              </w:rPr>
              <w:t xml:space="preserve">, </w:t>
            </w:r>
            <w:r w:rsidRPr="00A6375B">
              <w:rPr>
                <w:rFonts w:hint="eastAsia"/>
                <w:rtl/>
              </w:rPr>
              <w:t>ואחרי</w:t>
            </w:r>
            <w:r w:rsidRPr="00A6375B">
              <w:rPr>
                <w:rtl/>
              </w:rPr>
              <w:t xml:space="preserve"> </w:t>
            </w:r>
            <w:r w:rsidRPr="00A6375B">
              <w:rPr>
                <w:rFonts w:hint="eastAsia"/>
                <w:rtl/>
              </w:rPr>
              <w:t>שהזהרתיו</w:t>
            </w:r>
            <w:r w:rsidRPr="00A6375B">
              <w:rPr>
                <w:rtl/>
              </w:rPr>
              <w:t>/</w:t>
            </w:r>
            <w:r w:rsidRPr="00A6375B">
              <w:rPr>
                <w:rFonts w:hint="eastAsia"/>
                <w:rtl/>
              </w:rPr>
              <w:t>ה</w:t>
            </w:r>
            <w:r w:rsidRPr="00A6375B">
              <w:rPr>
                <w:rtl/>
              </w:rPr>
              <w:t xml:space="preserve"> </w:t>
            </w:r>
            <w:r w:rsidRPr="00A6375B">
              <w:rPr>
                <w:rFonts w:hint="eastAsia"/>
                <w:rtl/>
              </w:rPr>
              <w:t>כי</w:t>
            </w:r>
            <w:r w:rsidRPr="00A6375B">
              <w:rPr>
                <w:rtl/>
              </w:rPr>
              <w:t xml:space="preserve"> </w:t>
            </w:r>
            <w:r w:rsidRPr="00A6375B">
              <w:rPr>
                <w:rFonts w:hint="eastAsia"/>
                <w:rtl/>
              </w:rPr>
              <w:t>עליו</w:t>
            </w:r>
            <w:r w:rsidRPr="00A6375B">
              <w:rPr>
                <w:rtl/>
              </w:rPr>
              <w:t>/</w:t>
            </w:r>
            <w:r w:rsidRPr="00A6375B">
              <w:rPr>
                <w:rFonts w:hint="eastAsia"/>
                <w:rtl/>
              </w:rPr>
              <w:t>ה</w:t>
            </w:r>
            <w:r w:rsidRPr="00A6375B">
              <w:rPr>
                <w:rtl/>
              </w:rPr>
              <w:t xml:space="preserve"> </w:t>
            </w:r>
            <w:r w:rsidRPr="00A6375B">
              <w:rPr>
                <w:rFonts w:hint="eastAsia"/>
                <w:rtl/>
              </w:rPr>
              <w:t>להצהיר</w:t>
            </w:r>
            <w:r w:rsidRPr="00A6375B">
              <w:rPr>
                <w:rtl/>
              </w:rPr>
              <w:t xml:space="preserve"> </w:t>
            </w:r>
            <w:r w:rsidRPr="00A6375B">
              <w:rPr>
                <w:rFonts w:hint="eastAsia"/>
                <w:rtl/>
              </w:rPr>
              <w:t>אמת</w:t>
            </w:r>
            <w:r w:rsidRPr="00A6375B">
              <w:rPr>
                <w:rtl/>
              </w:rPr>
              <w:t xml:space="preserve"> </w:t>
            </w:r>
            <w:r w:rsidRPr="00A6375B">
              <w:rPr>
                <w:rFonts w:hint="eastAsia"/>
                <w:rtl/>
              </w:rPr>
              <w:t>וכי</w:t>
            </w:r>
            <w:r w:rsidRPr="00A6375B">
              <w:rPr>
                <w:rtl/>
              </w:rPr>
              <w:t xml:space="preserve"> </w:t>
            </w:r>
            <w:r w:rsidRPr="00A6375B">
              <w:rPr>
                <w:rFonts w:hint="eastAsia"/>
                <w:rtl/>
              </w:rPr>
              <w:t>יהיה</w:t>
            </w:r>
            <w:r w:rsidRPr="00A6375B">
              <w:rPr>
                <w:rtl/>
              </w:rPr>
              <w:t xml:space="preserve"> / </w:t>
            </w:r>
            <w:r w:rsidRPr="00A6375B">
              <w:rPr>
                <w:rFonts w:hint="eastAsia"/>
                <w:rtl/>
              </w:rPr>
              <w:t>תהיה</w:t>
            </w:r>
            <w:r w:rsidRPr="00A6375B">
              <w:rPr>
                <w:rtl/>
              </w:rPr>
              <w:t xml:space="preserve"> </w:t>
            </w:r>
            <w:r w:rsidRPr="00A6375B">
              <w:rPr>
                <w:rFonts w:hint="eastAsia"/>
                <w:rtl/>
              </w:rPr>
              <w:t>צפוי</w:t>
            </w:r>
            <w:r w:rsidRPr="00A6375B">
              <w:rPr>
                <w:rtl/>
              </w:rPr>
              <w:t>/</w:t>
            </w:r>
            <w:r w:rsidRPr="00A6375B">
              <w:rPr>
                <w:rFonts w:hint="eastAsia"/>
                <w:rtl/>
              </w:rPr>
              <w:t>ה</w:t>
            </w:r>
            <w:r w:rsidRPr="00A6375B">
              <w:rPr>
                <w:rtl/>
              </w:rPr>
              <w:t xml:space="preserve"> </w:t>
            </w:r>
            <w:r w:rsidRPr="00A6375B">
              <w:rPr>
                <w:rFonts w:hint="eastAsia"/>
                <w:rtl/>
              </w:rPr>
              <w:t>לעונשים</w:t>
            </w:r>
            <w:r w:rsidRPr="00A6375B">
              <w:rPr>
                <w:rtl/>
              </w:rPr>
              <w:t xml:space="preserve"> </w:t>
            </w:r>
            <w:r w:rsidRPr="00A6375B">
              <w:rPr>
                <w:rFonts w:hint="eastAsia"/>
                <w:rtl/>
              </w:rPr>
              <w:t>הקבועים</w:t>
            </w:r>
            <w:r w:rsidRPr="00A6375B">
              <w:rPr>
                <w:rtl/>
              </w:rPr>
              <w:t xml:space="preserve"> </w:t>
            </w:r>
            <w:r w:rsidRPr="00A6375B">
              <w:rPr>
                <w:rFonts w:hint="eastAsia"/>
                <w:rtl/>
              </w:rPr>
              <w:t>בחוק</w:t>
            </w:r>
            <w:r w:rsidRPr="00A6375B">
              <w:rPr>
                <w:rtl/>
              </w:rPr>
              <w:t xml:space="preserve"> </w:t>
            </w:r>
            <w:r w:rsidRPr="00A6375B">
              <w:rPr>
                <w:rFonts w:hint="eastAsia"/>
                <w:rtl/>
              </w:rPr>
              <w:t>אם</w:t>
            </w:r>
            <w:r w:rsidRPr="00A6375B">
              <w:rPr>
                <w:rtl/>
              </w:rPr>
              <w:t xml:space="preserve"> </w:t>
            </w:r>
            <w:r w:rsidRPr="00A6375B">
              <w:rPr>
                <w:rFonts w:hint="eastAsia"/>
                <w:rtl/>
              </w:rPr>
              <w:t>לא</w:t>
            </w:r>
            <w:r w:rsidRPr="00A6375B">
              <w:rPr>
                <w:rtl/>
              </w:rPr>
              <w:t xml:space="preserve"> </w:t>
            </w:r>
            <w:r w:rsidRPr="00A6375B">
              <w:rPr>
                <w:rFonts w:hint="eastAsia"/>
                <w:rtl/>
              </w:rPr>
              <w:t>יעשה</w:t>
            </w:r>
            <w:r w:rsidRPr="00A6375B">
              <w:rPr>
                <w:rtl/>
              </w:rPr>
              <w:t xml:space="preserve"> / </w:t>
            </w:r>
            <w:r w:rsidRPr="00A6375B">
              <w:rPr>
                <w:rFonts w:hint="eastAsia"/>
                <w:rtl/>
              </w:rPr>
              <w:t>תעשה</w:t>
            </w:r>
            <w:r w:rsidRPr="00A6375B">
              <w:rPr>
                <w:rtl/>
              </w:rPr>
              <w:t xml:space="preserve"> </w:t>
            </w:r>
            <w:r w:rsidRPr="00A6375B">
              <w:rPr>
                <w:rFonts w:hint="eastAsia"/>
                <w:rtl/>
              </w:rPr>
              <w:t>כן</w:t>
            </w:r>
            <w:r w:rsidRPr="00A6375B">
              <w:rPr>
                <w:rtl/>
              </w:rPr>
              <w:t xml:space="preserve">, </w:t>
            </w:r>
            <w:r w:rsidRPr="00A6375B">
              <w:rPr>
                <w:rFonts w:hint="eastAsia"/>
                <w:rtl/>
              </w:rPr>
              <w:t>חתם</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על</w:t>
            </w:r>
            <w:r w:rsidRPr="00A6375B">
              <w:rPr>
                <w:rtl/>
              </w:rPr>
              <w:t xml:space="preserve"> </w:t>
            </w:r>
            <w:r w:rsidRPr="00A6375B">
              <w:rPr>
                <w:rFonts w:hint="eastAsia"/>
                <w:rtl/>
              </w:rPr>
              <w:t>התצהיר</w:t>
            </w:r>
            <w:r w:rsidRPr="00A6375B">
              <w:rPr>
                <w:rtl/>
              </w:rPr>
              <w:t xml:space="preserve"> </w:t>
            </w:r>
            <w:r w:rsidRPr="00A6375B">
              <w:rPr>
                <w:rFonts w:hint="eastAsia"/>
                <w:rtl/>
              </w:rPr>
              <w:t>דלעיל</w:t>
            </w:r>
            <w:r w:rsidRPr="00A6375B">
              <w:rPr>
                <w:rFonts w:hint="cs"/>
                <w:rtl/>
              </w:rPr>
              <w:t>.</w:t>
            </w:r>
          </w:p>
          <w:p w14:paraId="1A44D10C" w14:textId="77777777" w:rsidR="00CE22CB" w:rsidRPr="00A6375B" w:rsidRDefault="00CE22CB" w:rsidP="00CE22CB">
            <w:pPr>
              <w:spacing w:line="240" w:lineRule="auto"/>
              <w:rPr>
                <w:rtl/>
              </w:rPr>
            </w:pPr>
          </w:p>
          <w:p w14:paraId="5D147826" w14:textId="77777777" w:rsidR="00CE22CB" w:rsidRPr="00A6375B" w:rsidRDefault="00CE22CB" w:rsidP="00CE22CB">
            <w:pPr>
              <w:spacing w:line="240" w:lineRule="auto"/>
            </w:pPr>
          </w:p>
        </w:tc>
      </w:tr>
      <w:tr w:rsidR="00CE22CB" w:rsidRPr="00A6375B" w14:paraId="0CFA35DE" w14:textId="77777777" w:rsidTr="00A9455E">
        <w:trPr>
          <w:trHeight w:val="308"/>
          <w:jc w:val="right"/>
        </w:trPr>
        <w:tc>
          <w:tcPr>
            <w:tcW w:w="2776" w:type="dxa"/>
          </w:tcPr>
          <w:p w14:paraId="6C6A7463" w14:textId="77777777" w:rsidR="00CE22CB" w:rsidRPr="00A6375B" w:rsidRDefault="00CE22CB" w:rsidP="00CE22CB">
            <w:pPr>
              <w:spacing w:line="240" w:lineRule="auto"/>
              <w:jc w:val="center"/>
              <w:rPr>
                <w:b/>
                <w:bCs/>
              </w:rPr>
            </w:pPr>
            <w:r w:rsidRPr="00A6375B">
              <w:rPr>
                <w:b/>
                <w:bCs/>
                <w:rtl/>
              </w:rPr>
              <w:t>_______________</w:t>
            </w:r>
          </w:p>
        </w:tc>
        <w:tc>
          <w:tcPr>
            <w:tcW w:w="3246" w:type="dxa"/>
            <w:gridSpan w:val="2"/>
          </w:tcPr>
          <w:p w14:paraId="4AFFDA66" w14:textId="77777777" w:rsidR="00CE22CB" w:rsidRPr="00A6375B" w:rsidRDefault="00CE22CB" w:rsidP="00CE22CB">
            <w:pPr>
              <w:spacing w:line="240" w:lineRule="auto"/>
              <w:jc w:val="center"/>
              <w:rPr>
                <w:b/>
                <w:bCs/>
              </w:rPr>
            </w:pPr>
            <w:r w:rsidRPr="00A6375B">
              <w:rPr>
                <w:b/>
                <w:bCs/>
                <w:rtl/>
              </w:rPr>
              <w:t>______________________</w:t>
            </w:r>
          </w:p>
        </w:tc>
        <w:tc>
          <w:tcPr>
            <w:tcW w:w="3334" w:type="dxa"/>
            <w:gridSpan w:val="2"/>
          </w:tcPr>
          <w:p w14:paraId="546A4C33" w14:textId="77777777" w:rsidR="00CE22CB" w:rsidRPr="00A6375B" w:rsidRDefault="00CE22CB" w:rsidP="00CE22CB">
            <w:pPr>
              <w:spacing w:line="240" w:lineRule="auto"/>
              <w:jc w:val="center"/>
              <w:rPr>
                <w:b/>
                <w:bCs/>
              </w:rPr>
            </w:pPr>
            <w:r w:rsidRPr="00A6375B">
              <w:rPr>
                <w:b/>
                <w:bCs/>
                <w:rtl/>
              </w:rPr>
              <w:t>_____________________</w:t>
            </w:r>
          </w:p>
        </w:tc>
      </w:tr>
      <w:tr w:rsidR="00CE22CB" w:rsidRPr="00A6375B" w14:paraId="247467DD" w14:textId="77777777" w:rsidTr="00A9455E">
        <w:trPr>
          <w:trHeight w:val="308"/>
          <w:jc w:val="right"/>
        </w:trPr>
        <w:tc>
          <w:tcPr>
            <w:tcW w:w="2776" w:type="dxa"/>
          </w:tcPr>
          <w:p w14:paraId="75F14A5B" w14:textId="77777777" w:rsidR="00CE22CB" w:rsidRPr="00A6375B" w:rsidRDefault="00CE22CB" w:rsidP="00CE22CB">
            <w:pPr>
              <w:spacing w:line="240" w:lineRule="auto"/>
              <w:jc w:val="center"/>
            </w:pPr>
            <w:r w:rsidRPr="00A6375B">
              <w:rPr>
                <w:rFonts w:hint="cs"/>
                <w:rtl/>
              </w:rPr>
              <w:t>תאריך</w:t>
            </w:r>
          </w:p>
        </w:tc>
        <w:tc>
          <w:tcPr>
            <w:tcW w:w="3246" w:type="dxa"/>
            <w:gridSpan w:val="2"/>
          </w:tcPr>
          <w:p w14:paraId="44BE748D" w14:textId="77777777" w:rsidR="00CE22CB" w:rsidRPr="00A6375B" w:rsidRDefault="00CE22CB" w:rsidP="00CE22CB">
            <w:pPr>
              <w:spacing w:line="240" w:lineRule="auto"/>
              <w:jc w:val="center"/>
            </w:pPr>
            <w:r w:rsidRPr="00A6375B">
              <w:rPr>
                <w:rFonts w:hint="eastAsia"/>
                <w:rtl/>
              </w:rPr>
              <w:t>מספר</w:t>
            </w:r>
            <w:r w:rsidRPr="00A6375B">
              <w:rPr>
                <w:rtl/>
              </w:rPr>
              <w:t xml:space="preserve"> </w:t>
            </w:r>
            <w:r w:rsidRPr="00A6375B">
              <w:rPr>
                <w:rFonts w:hint="eastAsia"/>
                <w:rtl/>
              </w:rPr>
              <w:t>ר</w:t>
            </w:r>
            <w:r w:rsidRPr="00A6375B">
              <w:rPr>
                <w:rFonts w:hint="cs"/>
                <w:rtl/>
              </w:rPr>
              <w:t>י</w:t>
            </w:r>
            <w:r w:rsidRPr="00A6375B">
              <w:rPr>
                <w:rFonts w:hint="eastAsia"/>
                <w:rtl/>
              </w:rPr>
              <w:t>שיון</w:t>
            </w:r>
          </w:p>
        </w:tc>
        <w:tc>
          <w:tcPr>
            <w:tcW w:w="3334" w:type="dxa"/>
            <w:gridSpan w:val="2"/>
          </w:tcPr>
          <w:p w14:paraId="598A29DA" w14:textId="77777777" w:rsidR="00CE22CB" w:rsidRPr="00A6375B" w:rsidRDefault="00CE22CB" w:rsidP="00CE22CB">
            <w:pPr>
              <w:tabs>
                <w:tab w:val="right" w:pos="2842"/>
              </w:tabs>
              <w:spacing w:line="240" w:lineRule="auto"/>
              <w:jc w:val="center"/>
              <w:rPr>
                <w:rtl/>
              </w:rPr>
            </w:pPr>
            <w:r w:rsidRPr="00A6375B">
              <w:rPr>
                <w:rFonts w:hint="eastAsia"/>
                <w:rtl/>
              </w:rPr>
              <w:t>חתימה</w:t>
            </w:r>
            <w:r w:rsidRPr="00A6375B">
              <w:rPr>
                <w:rtl/>
              </w:rPr>
              <w:t xml:space="preserve"> </w:t>
            </w:r>
            <w:r w:rsidRPr="00A6375B">
              <w:rPr>
                <w:rFonts w:hint="eastAsia"/>
                <w:rtl/>
              </w:rPr>
              <w:t>וחותמ</w:t>
            </w:r>
            <w:r w:rsidRPr="00A6375B">
              <w:rPr>
                <w:rFonts w:hint="cs"/>
                <w:rtl/>
              </w:rPr>
              <w:t>ת</w:t>
            </w:r>
          </w:p>
        </w:tc>
      </w:tr>
    </w:tbl>
    <w:p w14:paraId="20C150B2" w14:textId="77777777" w:rsidR="00CE22CB" w:rsidRPr="00A6375B" w:rsidRDefault="00CE22CB" w:rsidP="00CE22CB">
      <w:pPr>
        <w:spacing w:line="240" w:lineRule="auto"/>
        <w:ind w:left="360"/>
        <w:rPr>
          <w:rFonts w:asciiTheme="majorBidi" w:hAnsiTheme="majorBidi"/>
          <w:u w:val="single"/>
          <w:rtl/>
        </w:rPr>
      </w:pPr>
    </w:p>
    <w:bookmarkEnd w:id="269"/>
    <w:bookmarkEnd w:id="270"/>
    <w:bookmarkEnd w:id="271"/>
    <w:p w14:paraId="3341741D" w14:textId="77777777" w:rsidR="00A7727F" w:rsidRPr="00A6375B" w:rsidRDefault="00A7727F" w:rsidP="00316D48">
      <w:pPr>
        <w:pStyle w:val="afffa"/>
        <w:rPr>
          <w:rtl/>
        </w:rPr>
      </w:pPr>
    </w:p>
    <w:p w14:paraId="71103FE5" w14:textId="77777777" w:rsidR="00754710" w:rsidRPr="00A6375B" w:rsidRDefault="00D2175A" w:rsidP="00735904">
      <w:pPr>
        <w:bidi w:val="0"/>
        <w:spacing w:line="240" w:lineRule="auto"/>
        <w:rPr>
          <w:rFonts w:asciiTheme="minorHAnsi" w:hAnsiTheme="minorHAnsi"/>
          <w:b/>
          <w:bCs/>
          <w:noProof/>
          <w:sz w:val="22"/>
          <w:szCs w:val="28"/>
          <w:u w:val="single"/>
          <w:lang w:eastAsia="en-US"/>
        </w:rPr>
      </w:pPr>
      <w:bookmarkStart w:id="276" w:name="_Toc382483783"/>
      <w:r w:rsidRPr="00A6375B">
        <w:rPr>
          <w:rtl/>
          <w:lang w:eastAsia="en-US"/>
        </w:rPr>
        <w:br w:type="page"/>
      </w:r>
      <w:bookmarkEnd w:id="276"/>
    </w:p>
    <w:p w14:paraId="17701959" w14:textId="77777777" w:rsidR="00C43B98" w:rsidRPr="00A6375B" w:rsidRDefault="00C43B98" w:rsidP="00C43B98">
      <w:pPr>
        <w:pStyle w:val="8"/>
        <w:rPr>
          <w:rtl/>
        </w:rPr>
      </w:pPr>
      <w:bookmarkStart w:id="277" w:name="נספח_תוכנות_מקור"/>
      <w:bookmarkStart w:id="278" w:name="_Toc378247273"/>
      <w:bookmarkStart w:id="279" w:name="_Toc378751262"/>
      <w:bookmarkStart w:id="280" w:name="_Toc365486678"/>
      <w:bookmarkStart w:id="281" w:name="_Toc398494917"/>
      <w:bookmarkStart w:id="282" w:name="_Toc290307862"/>
      <w:bookmarkStart w:id="283" w:name="_Toc285980549"/>
      <w:bookmarkStart w:id="284" w:name="_Toc285747998"/>
      <w:bookmarkEnd w:id="228"/>
      <w:bookmarkEnd w:id="229"/>
      <w:bookmarkEnd w:id="230"/>
      <w:bookmarkEnd w:id="231"/>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77"/>
      <w:r w:rsidRPr="00A6375B">
        <w:rPr>
          <w:rtl/>
        </w:rPr>
        <w:tab/>
      </w:r>
      <w:bookmarkStart w:id="285" w:name="נספח_תוכנות_מקור_כותרת"/>
      <w:r w:rsidRPr="00A6375B">
        <w:rPr>
          <w:rtl/>
        </w:rPr>
        <w:t>הצהרה בדבר שימוש בתוכנות מקור</w:t>
      </w:r>
      <w:bookmarkEnd w:id="285"/>
    </w:p>
    <w:p w14:paraId="42892733" w14:textId="77777777" w:rsidR="00EF0AD6" w:rsidRPr="00A6375B" w:rsidRDefault="00EF0AD6" w:rsidP="00EF0AD6">
      <w:pPr>
        <w:keepNext/>
        <w:keepLines/>
        <w:spacing w:before="120" w:after="120"/>
        <w:ind w:left="23"/>
        <w:jc w:val="right"/>
        <w:rPr>
          <w:rtl/>
        </w:rPr>
      </w:pPr>
      <w:r w:rsidRPr="00A6375B">
        <w:rPr>
          <w:rFonts w:hint="eastAsia"/>
          <w:rtl/>
        </w:rPr>
        <w:t>תאריך</w:t>
      </w:r>
      <w:r w:rsidRPr="00A6375B">
        <w:rPr>
          <w:rtl/>
        </w:rPr>
        <w:t xml:space="preserve"> : ___/___/____</w:t>
      </w:r>
    </w:p>
    <w:p w14:paraId="22B1AE64" w14:textId="77777777" w:rsidR="00EF0AD6" w:rsidRPr="00A6375B" w:rsidRDefault="00EF0AD6" w:rsidP="00EF0AD6">
      <w:pPr>
        <w:keepNext/>
        <w:keepLines/>
        <w:spacing w:before="120" w:after="120"/>
        <w:ind w:left="357"/>
        <w:jc w:val="center"/>
        <w:rPr>
          <w:rtl/>
        </w:rPr>
      </w:pPr>
    </w:p>
    <w:p w14:paraId="157BE429" w14:textId="77777777" w:rsidR="00EF0AD6" w:rsidRPr="00A6375B" w:rsidRDefault="00EF0AD6" w:rsidP="00EF0AD6">
      <w:pPr>
        <w:keepNext/>
        <w:keepLines/>
        <w:spacing w:before="120" w:after="120"/>
        <w:ind w:left="357"/>
        <w:jc w:val="center"/>
        <w:rPr>
          <w:b/>
          <w:bCs/>
          <w:u w:val="single"/>
          <w:rtl/>
        </w:rPr>
      </w:pPr>
      <w:r w:rsidRPr="00A6375B">
        <w:rPr>
          <w:rFonts w:hint="eastAsia"/>
          <w:b/>
          <w:bCs/>
          <w:u w:val="single"/>
          <w:rtl/>
        </w:rPr>
        <w:t>הצהרה</w:t>
      </w:r>
      <w:r w:rsidRPr="00A6375B">
        <w:rPr>
          <w:b/>
          <w:bCs/>
          <w:u w:val="single"/>
          <w:rtl/>
        </w:rPr>
        <w:t xml:space="preserve"> </w:t>
      </w:r>
      <w:r w:rsidRPr="00A6375B">
        <w:rPr>
          <w:rFonts w:hint="eastAsia"/>
          <w:b/>
          <w:bCs/>
          <w:u w:val="single"/>
          <w:rtl/>
        </w:rPr>
        <w:t>בדבר</w:t>
      </w:r>
      <w:r w:rsidRPr="00A6375B">
        <w:rPr>
          <w:b/>
          <w:bCs/>
          <w:u w:val="single"/>
          <w:rtl/>
        </w:rPr>
        <w:t xml:space="preserve"> </w:t>
      </w:r>
      <w:r w:rsidRPr="00A6375B">
        <w:rPr>
          <w:rFonts w:hint="eastAsia"/>
          <w:b/>
          <w:bCs/>
          <w:u w:val="single"/>
          <w:rtl/>
        </w:rPr>
        <w:t>שימוש</w:t>
      </w:r>
      <w:r w:rsidRPr="00A6375B">
        <w:rPr>
          <w:b/>
          <w:bCs/>
          <w:u w:val="single"/>
          <w:rtl/>
        </w:rPr>
        <w:t xml:space="preserve"> </w:t>
      </w:r>
      <w:r w:rsidRPr="00A6375B">
        <w:rPr>
          <w:rFonts w:hint="eastAsia"/>
          <w:b/>
          <w:bCs/>
          <w:u w:val="single"/>
          <w:rtl/>
        </w:rPr>
        <w:t>בתוכנות</w:t>
      </w:r>
      <w:r w:rsidRPr="00A6375B">
        <w:rPr>
          <w:b/>
          <w:bCs/>
          <w:u w:val="single"/>
          <w:rtl/>
        </w:rPr>
        <w:t xml:space="preserve"> </w:t>
      </w:r>
      <w:r w:rsidRPr="00A6375B">
        <w:rPr>
          <w:rFonts w:hint="eastAsia"/>
          <w:b/>
          <w:bCs/>
          <w:u w:val="single"/>
          <w:rtl/>
        </w:rPr>
        <w:t>מקור</w:t>
      </w:r>
    </w:p>
    <w:p w14:paraId="4CECA45A" w14:textId="77777777" w:rsidR="00EF0AD6" w:rsidRPr="00A6375B" w:rsidRDefault="00EF0AD6" w:rsidP="00EF0AD6">
      <w:pPr>
        <w:keepNext/>
        <w:keepLines/>
        <w:spacing w:before="240"/>
        <w:ind w:left="-87"/>
        <w:rPr>
          <w:rtl/>
        </w:rPr>
      </w:pPr>
      <w:r w:rsidRPr="00A6375B">
        <w:rPr>
          <w:rFonts w:hint="eastAsia"/>
          <w:rtl/>
        </w:rPr>
        <w:t>אני</w:t>
      </w:r>
      <w:r w:rsidRPr="00A6375B">
        <w:rPr>
          <w:rtl/>
        </w:rPr>
        <w:t xml:space="preserve"> </w:t>
      </w:r>
      <w:r w:rsidRPr="00A6375B">
        <w:rPr>
          <w:rFonts w:hint="eastAsia"/>
          <w:rtl/>
        </w:rPr>
        <w:t>הח</w:t>
      </w:r>
      <w:r w:rsidRPr="00A6375B">
        <w:rPr>
          <w:rtl/>
        </w:rPr>
        <w:t xml:space="preserve">"מ __________ </w:t>
      </w:r>
      <w:r w:rsidRPr="00A6375B">
        <w:rPr>
          <w:rFonts w:hint="eastAsia"/>
          <w:rtl/>
        </w:rPr>
        <w:t>ת</w:t>
      </w:r>
      <w:r w:rsidRPr="00A6375B">
        <w:rPr>
          <w:rtl/>
        </w:rPr>
        <w:t xml:space="preserve">.ז. __________________ </w:t>
      </w:r>
      <w:r w:rsidRPr="00A6375B">
        <w:rPr>
          <w:rFonts w:hint="eastAsia"/>
          <w:rtl/>
        </w:rPr>
        <w:t>לאחר</w:t>
      </w:r>
      <w:r w:rsidRPr="00A6375B">
        <w:rPr>
          <w:rtl/>
        </w:rPr>
        <w:t xml:space="preserve"> </w:t>
      </w:r>
      <w:r w:rsidRPr="00A6375B">
        <w:rPr>
          <w:rFonts w:hint="eastAsia"/>
          <w:rtl/>
        </w:rPr>
        <w:t>שהוזהרתי</w:t>
      </w:r>
      <w:r w:rsidRPr="00A6375B">
        <w:rPr>
          <w:rtl/>
        </w:rPr>
        <w:t xml:space="preserve"> </w:t>
      </w:r>
      <w:r w:rsidRPr="00A6375B">
        <w:rPr>
          <w:rFonts w:hint="eastAsia"/>
          <w:rtl/>
        </w:rPr>
        <w:t>כי</w:t>
      </w:r>
      <w:r w:rsidRPr="00A6375B">
        <w:rPr>
          <w:rtl/>
        </w:rPr>
        <w:t xml:space="preserve"> </w:t>
      </w:r>
      <w:r w:rsidRPr="00A6375B">
        <w:rPr>
          <w:rFonts w:hint="eastAsia"/>
          <w:rtl/>
        </w:rPr>
        <w:t>עלי</w:t>
      </w:r>
      <w:r w:rsidRPr="00A6375B">
        <w:rPr>
          <w:rtl/>
        </w:rPr>
        <w:t xml:space="preserve"> </w:t>
      </w:r>
      <w:r w:rsidRPr="00A6375B">
        <w:rPr>
          <w:rFonts w:hint="eastAsia"/>
          <w:rtl/>
        </w:rPr>
        <w:t>לומר</w:t>
      </w:r>
      <w:r w:rsidRPr="00A6375B">
        <w:rPr>
          <w:rtl/>
        </w:rPr>
        <w:t xml:space="preserve"> </w:t>
      </w:r>
      <w:r w:rsidRPr="00A6375B">
        <w:rPr>
          <w:rFonts w:hint="eastAsia"/>
          <w:rtl/>
        </w:rPr>
        <w:t>את</w:t>
      </w:r>
      <w:r w:rsidRPr="00A6375B">
        <w:rPr>
          <w:rtl/>
        </w:rPr>
        <w:t xml:space="preserve"> </w:t>
      </w:r>
      <w:r w:rsidRPr="00A6375B">
        <w:rPr>
          <w:rFonts w:hint="eastAsia"/>
          <w:rtl/>
        </w:rPr>
        <w:t>האמת</w:t>
      </w:r>
      <w:r w:rsidRPr="00A6375B">
        <w:rPr>
          <w:rtl/>
        </w:rPr>
        <w:t xml:space="preserve"> </w:t>
      </w:r>
      <w:r w:rsidRPr="00A6375B">
        <w:rPr>
          <w:rFonts w:hint="eastAsia"/>
          <w:rtl/>
        </w:rPr>
        <w:t>וכי</w:t>
      </w:r>
      <w:r w:rsidRPr="00A6375B">
        <w:rPr>
          <w:rtl/>
        </w:rPr>
        <w:t xml:space="preserve"> </w:t>
      </w:r>
      <w:r w:rsidRPr="00A6375B">
        <w:rPr>
          <w:rFonts w:hint="eastAsia"/>
          <w:rtl/>
        </w:rPr>
        <w:t>אהיה</w:t>
      </w:r>
      <w:r w:rsidRPr="00A6375B">
        <w:rPr>
          <w:rtl/>
        </w:rPr>
        <w:t xml:space="preserve"> </w:t>
      </w:r>
      <w:r w:rsidRPr="00A6375B">
        <w:rPr>
          <w:rFonts w:hint="eastAsia"/>
          <w:rtl/>
        </w:rPr>
        <w:t>צפוי</w:t>
      </w:r>
      <w:r w:rsidRPr="00A6375B">
        <w:rPr>
          <w:rtl/>
        </w:rPr>
        <w:t xml:space="preserve"> </w:t>
      </w:r>
      <w:r w:rsidRPr="00A6375B">
        <w:rPr>
          <w:rFonts w:hint="eastAsia"/>
          <w:rtl/>
        </w:rPr>
        <w:t>לעונשים</w:t>
      </w:r>
      <w:r w:rsidRPr="00A6375B">
        <w:rPr>
          <w:rtl/>
        </w:rPr>
        <w:t xml:space="preserve"> </w:t>
      </w:r>
      <w:r w:rsidRPr="00A6375B">
        <w:rPr>
          <w:rFonts w:hint="eastAsia"/>
          <w:rtl/>
        </w:rPr>
        <w:t>הקבועים</w:t>
      </w:r>
      <w:r w:rsidRPr="00A6375B">
        <w:rPr>
          <w:rtl/>
        </w:rPr>
        <w:t xml:space="preserve"> </w:t>
      </w:r>
      <w:r w:rsidRPr="00A6375B">
        <w:rPr>
          <w:rFonts w:hint="eastAsia"/>
          <w:rtl/>
        </w:rPr>
        <w:t>בחוק</w:t>
      </w:r>
      <w:r w:rsidRPr="00A6375B">
        <w:rPr>
          <w:rtl/>
        </w:rPr>
        <w:t xml:space="preserve"> </w:t>
      </w:r>
      <w:r w:rsidRPr="00A6375B">
        <w:rPr>
          <w:rFonts w:hint="eastAsia"/>
          <w:rtl/>
        </w:rPr>
        <w:t>אם</w:t>
      </w:r>
      <w:r w:rsidRPr="00A6375B">
        <w:rPr>
          <w:rtl/>
        </w:rPr>
        <w:t xml:space="preserve"> </w:t>
      </w:r>
      <w:r w:rsidRPr="00A6375B">
        <w:rPr>
          <w:rFonts w:hint="eastAsia"/>
          <w:rtl/>
        </w:rPr>
        <w:t>לא</w:t>
      </w:r>
      <w:r w:rsidRPr="00A6375B">
        <w:rPr>
          <w:rtl/>
        </w:rPr>
        <w:t xml:space="preserve"> </w:t>
      </w:r>
      <w:r w:rsidRPr="00A6375B">
        <w:rPr>
          <w:rFonts w:hint="eastAsia"/>
          <w:rtl/>
        </w:rPr>
        <w:t>אעשה</w:t>
      </w:r>
      <w:r w:rsidRPr="00A6375B">
        <w:rPr>
          <w:rtl/>
        </w:rPr>
        <w:t xml:space="preserve"> </w:t>
      </w:r>
      <w:r w:rsidRPr="00A6375B">
        <w:rPr>
          <w:rFonts w:hint="eastAsia"/>
          <w:rtl/>
        </w:rPr>
        <w:t>כן</w:t>
      </w:r>
      <w:r w:rsidRPr="00A6375B">
        <w:rPr>
          <w:rtl/>
        </w:rPr>
        <w:t xml:space="preserve">, </w:t>
      </w:r>
      <w:r w:rsidRPr="00A6375B">
        <w:rPr>
          <w:rFonts w:hint="eastAsia"/>
          <w:rtl/>
        </w:rPr>
        <w:t>מצהיר</w:t>
      </w:r>
      <w:r w:rsidRPr="00A6375B">
        <w:rPr>
          <w:rtl/>
        </w:rPr>
        <w:t xml:space="preserve">/ה </w:t>
      </w:r>
      <w:r w:rsidRPr="00A6375B">
        <w:rPr>
          <w:rFonts w:hint="eastAsia"/>
          <w:rtl/>
        </w:rPr>
        <w:t>בזה</w:t>
      </w:r>
      <w:r w:rsidRPr="00A6375B">
        <w:rPr>
          <w:rtl/>
        </w:rPr>
        <w:t xml:space="preserve"> </w:t>
      </w:r>
      <w:r w:rsidRPr="00A6375B">
        <w:rPr>
          <w:rFonts w:hint="eastAsia"/>
          <w:rtl/>
        </w:rPr>
        <w:t>כדלקמן</w:t>
      </w:r>
      <w:r w:rsidRPr="00A6375B">
        <w:rPr>
          <w:rtl/>
        </w:rPr>
        <w:t>:</w:t>
      </w:r>
    </w:p>
    <w:p w14:paraId="2D69F806" w14:textId="77777777" w:rsidR="00EF0AD6" w:rsidRPr="00A6375B" w:rsidRDefault="00EF0AD6" w:rsidP="000F6F8C">
      <w:pPr>
        <w:keepNext/>
        <w:keepLines/>
        <w:numPr>
          <w:ilvl w:val="0"/>
          <w:numId w:val="33"/>
        </w:numPr>
        <w:autoSpaceDE w:val="0"/>
        <w:autoSpaceDN w:val="0"/>
        <w:spacing w:before="240"/>
        <w:ind w:left="197" w:hanging="284"/>
        <w:rPr>
          <w:rtl/>
        </w:rPr>
      </w:pPr>
      <w:r w:rsidRPr="00A6375B">
        <w:rPr>
          <w:rFonts w:hint="eastAsia"/>
          <w:rtl/>
        </w:rPr>
        <w:t>הנני</w:t>
      </w:r>
      <w:r w:rsidRPr="00A6375B">
        <w:rPr>
          <w:rtl/>
        </w:rPr>
        <w:t xml:space="preserve"> </w:t>
      </w:r>
      <w:r w:rsidRPr="00A6375B">
        <w:rPr>
          <w:rFonts w:hint="eastAsia"/>
          <w:rtl/>
        </w:rPr>
        <w:t>נותן</w:t>
      </w:r>
      <w:r w:rsidRPr="00A6375B">
        <w:rPr>
          <w:rtl/>
        </w:rPr>
        <w:t xml:space="preserve"> </w:t>
      </w:r>
      <w:r w:rsidRPr="00A6375B">
        <w:rPr>
          <w:rFonts w:hint="eastAsia"/>
          <w:rtl/>
        </w:rPr>
        <w:t>תצהיר</w:t>
      </w:r>
      <w:r w:rsidRPr="00A6375B">
        <w:rPr>
          <w:rtl/>
        </w:rPr>
        <w:t xml:space="preserve"> </w:t>
      </w:r>
      <w:r w:rsidRPr="00A6375B">
        <w:rPr>
          <w:rFonts w:hint="eastAsia"/>
          <w:rtl/>
        </w:rPr>
        <w:t>זה</w:t>
      </w:r>
      <w:r w:rsidRPr="00A6375B">
        <w:rPr>
          <w:rtl/>
        </w:rPr>
        <w:t xml:space="preserve"> </w:t>
      </w:r>
      <w:r w:rsidRPr="00A6375B">
        <w:rPr>
          <w:rFonts w:hint="eastAsia"/>
          <w:rtl/>
        </w:rPr>
        <w:t>בשם</w:t>
      </w:r>
      <w:r w:rsidRPr="00A6375B">
        <w:rPr>
          <w:rtl/>
        </w:rPr>
        <w:t xml:space="preserve"> _________________ </w:t>
      </w:r>
      <w:r w:rsidRPr="00A6375B">
        <w:rPr>
          <w:rFonts w:hint="eastAsia"/>
          <w:rtl/>
        </w:rPr>
        <w:t>שהוא</w:t>
      </w:r>
      <w:r w:rsidRPr="00A6375B">
        <w:rPr>
          <w:rtl/>
        </w:rPr>
        <w:t xml:space="preserve"> </w:t>
      </w:r>
      <w:r w:rsidRPr="00A6375B">
        <w:rPr>
          <w:rFonts w:hint="eastAsia"/>
          <w:rtl/>
        </w:rPr>
        <w:t>הגוף</w:t>
      </w:r>
      <w:r w:rsidRPr="00A6375B">
        <w:rPr>
          <w:rtl/>
        </w:rPr>
        <w:t xml:space="preserve"> </w:t>
      </w:r>
      <w:r w:rsidRPr="00A6375B">
        <w:rPr>
          <w:rFonts w:hint="eastAsia"/>
          <w:rtl/>
        </w:rPr>
        <w:t>המבקש</w:t>
      </w:r>
      <w:r w:rsidRPr="00A6375B">
        <w:rPr>
          <w:rtl/>
        </w:rPr>
        <w:t xml:space="preserve"> </w:t>
      </w:r>
      <w:r w:rsidRPr="00A6375B">
        <w:rPr>
          <w:rFonts w:hint="eastAsia"/>
          <w:rtl/>
        </w:rPr>
        <w:t>להתקשר</w:t>
      </w:r>
      <w:r w:rsidRPr="00A6375B">
        <w:rPr>
          <w:rtl/>
        </w:rPr>
        <w:t xml:space="preserve"> </w:t>
      </w:r>
      <w:r w:rsidRPr="00A6375B">
        <w:rPr>
          <w:rFonts w:hint="eastAsia"/>
          <w:rtl/>
        </w:rPr>
        <w:t>עם</w:t>
      </w:r>
      <w:r w:rsidRPr="00A6375B">
        <w:rPr>
          <w:rtl/>
        </w:rPr>
        <w:t xml:space="preserve"> </w:t>
      </w:r>
      <w:r w:rsidRPr="00A6375B">
        <w:rPr>
          <w:rFonts w:hint="eastAsia"/>
          <w:rtl/>
        </w:rPr>
        <w:t>המזמין</w:t>
      </w:r>
      <w:r w:rsidRPr="00A6375B">
        <w:rPr>
          <w:rtl/>
        </w:rPr>
        <w:t xml:space="preserve"> </w:t>
      </w:r>
      <w:r w:rsidRPr="00A6375B">
        <w:rPr>
          <w:rFonts w:hint="eastAsia"/>
          <w:rtl/>
        </w:rPr>
        <w:t>במסגרת</w:t>
      </w:r>
      <w:r w:rsidRPr="00A6375B">
        <w:rPr>
          <w:rtl/>
        </w:rPr>
        <w:t xml:space="preserve"> </w:t>
      </w:r>
      <w:r w:rsidRPr="00A6375B">
        <w:rPr>
          <w:rFonts w:hint="eastAsia"/>
          <w:rtl/>
        </w:rPr>
        <w:t>מכרז</w:t>
      </w:r>
      <w:r w:rsidRPr="00A6375B">
        <w:rPr>
          <w:rtl/>
        </w:rPr>
        <w:t xml:space="preserve"> </w:t>
      </w:r>
      <w:r w:rsidRPr="00A6375B">
        <w:rPr>
          <w:rFonts w:hint="eastAsia"/>
          <w:rtl/>
        </w:rPr>
        <w:t>זה</w:t>
      </w:r>
      <w:r w:rsidRPr="00A6375B">
        <w:rPr>
          <w:rtl/>
        </w:rPr>
        <w:t xml:space="preserve"> (להלן: "</w:t>
      </w:r>
      <w:r w:rsidRPr="00A6375B">
        <w:rPr>
          <w:rFonts w:hint="eastAsia"/>
          <w:b/>
          <w:bCs/>
          <w:rtl/>
        </w:rPr>
        <w:t>המציע</w:t>
      </w:r>
      <w:r w:rsidRPr="00A6375B">
        <w:rPr>
          <w:rtl/>
        </w:rPr>
        <w:t xml:space="preserve">"). אני מכהן כ_______________ והנני מוסמך/ת לתת תצהיר זה בשם המציע. </w:t>
      </w:r>
    </w:p>
    <w:p w14:paraId="555CC429" w14:textId="77777777" w:rsidR="00CD70C1" w:rsidRPr="00A6375B" w:rsidRDefault="00EF0AD6" w:rsidP="00FE483D">
      <w:pPr>
        <w:keepNext/>
        <w:keepLines/>
        <w:numPr>
          <w:ilvl w:val="0"/>
          <w:numId w:val="33"/>
        </w:numPr>
        <w:autoSpaceDE w:val="0"/>
        <w:autoSpaceDN w:val="0"/>
        <w:spacing w:before="240"/>
        <w:ind w:left="197" w:hanging="284"/>
        <w:rPr>
          <w:rtl/>
        </w:rPr>
      </w:pPr>
      <w:r w:rsidRPr="00A6375B">
        <w:rPr>
          <w:rFonts w:hint="eastAsia"/>
          <w:rtl/>
        </w:rPr>
        <w:t>הריני</w:t>
      </w:r>
      <w:r w:rsidRPr="00A6375B">
        <w:rPr>
          <w:rtl/>
        </w:rPr>
        <w:t xml:space="preserve"> להצהיר כי המציע מתחייב לעשות שימוש אך ורק בתוכנות מקוריות לצורך מכרז מס'____________ ולצורך ביצוע השירותים נשוא המכרז, </w:t>
      </w:r>
      <w:r w:rsidR="00FE483D" w:rsidRPr="00A6375B">
        <w:rPr>
          <w:rtl/>
        </w:rPr>
        <w:t xml:space="preserve">ככל שהצעתו תוכרז כזוכה על ידי </w:t>
      </w:r>
      <w:r w:rsidR="00FE483D" w:rsidRPr="00A6375B">
        <w:rPr>
          <w:rFonts w:hint="cs"/>
          <w:rtl/>
        </w:rPr>
        <w:t>משרד החקלאות ופיתוח הכפר</w:t>
      </w:r>
      <w:r w:rsidRPr="00A6375B">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A6375B" w14:paraId="67E155F6" w14:textId="77777777" w:rsidTr="00D62A8C">
        <w:trPr>
          <w:trHeight w:val="335"/>
          <w:jc w:val="right"/>
        </w:trPr>
        <w:tc>
          <w:tcPr>
            <w:tcW w:w="9356" w:type="dxa"/>
            <w:gridSpan w:val="5"/>
          </w:tcPr>
          <w:p w14:paraId="62DE4BC2" w14:textId="77777777" w:rsidR="00CD70C1" w:rsidRPr="00A6375B" w:rsidRDefault="00CD70C1" w:rsidP="000F6F8C">
            <w:pPr>
              <w:keepNext/>
              <w:keepLines/>
              <w:numPr>
                <w:ilvl w:val="0"/>
                <w:numId w:val="33"/>
              </w:numPr>
              <w:autoSpaceDE w:val="0"/>
              <w:autoSpaceDN w:val="0"/>
              <w:spacing w:before="240"/>
              <w:ind w:left="197" w:hanging="284"/>
              <w:rPr>
                <w:rFonts w:ascii="Georgia" w:hAnsi="Georgia"/>
              </w:rPr>
            </w:pPr>
            <w:r w:rsidRPr="00A6375B">
              <w:rPr>
                <w:rtl/>
              </w:rPr>
              <w:t>זהו שמי, להלן חתימתי, ותוכן תצהירי דלעיל אמת</w:t>
            </w:r>
            <w:r w:rsidRPr="00A6375B">
              <w:t>.</w:t>
            </w:r>
          </w:p>
          <w:p w14:paraId="050D3CC7" w14:textId="77777777" w:rsidR="00CD70C1" w:rsidRPr="00A6375B" w:rsidRDefault="00CD70C1" w:rsidP="00D62A8C">
            <w:pPr>
              <w:spacing w:line="240" w:lineRule="auto"/>
              <w:rPr>
                <w:rFonts w:ascii="Georgia" w:hAnsi="Georgia"/>
              </w:rPr>
            </w:pPr>
          </w:p>
        </w:tc>
      </w:tr>
      <w:tr w:rsidR="00CD70C1" w:rsidRPr="00A6375B" w14:paraId="397E5B6D" w14:textId="77777777" w:rsidTr="00D62A8C">
        <w:trPr>
          <w:trHeight w:val="170"/>
          <w:jc w:val="right"/>
        </w:trPr>
        <w:tc>
          <w:tcPr>
            <w:tcW w:w="9356" w:type="dxa"/>
            <w:gridSpan w:val="5"/>
          </w:tcPr>
          <w:p w14:paraId="4AABBCFF" w14:textId="77777777" w:rsidR="00CD70C1" w:rsidRPr="00A6375B" w:rsidRDefault="00CD70C1" w:rsidP="00D62A8C">
            <w:pPr>
              <w:spacing w:line="240" w:lineRule="auto"/>
              <w:rPr>
                <w:rFonts w:ascii="Georgia" w:hAnsi="Georgia"/>
              </w:rPr>
            </w:pPr>
          </w:p>
        </w:tc>
      </w:tr>
      <w:tr w:rsidR="00CD70C1" w:rsidRPr="00A6375B" w14:paraId="47271D22" w14:textId="77777777" w:rsidTr="00D62A8C">
        <w:trPr>
          <w:trHeight w:val="50"/>
          <w:jc w:val="right"/>
        </w:trPr>
        <w:tc>
          <w:tcPr>
            <w:tcW w:w="2835" w:type="dxa"/>
            <w:gridSpan w:val="2"/>
          </w:tcPr>
          <w:p w14:paraId="3F8647CE" w14:textId="77777777" w:rsidR="00CD70C1" w:rsidRPr="00A6375B" w:rsidRDefault="00CD70C1" w:rsidP="00D62A8C">
            <w:pPr>
              <w:spacing w:line="240" w:lineRule="auto"/>
              <w:jc w:val="center"/>
              <w:rPr>
                <w:rFonts w:ascii="Georgia" w:hAnsi="Georgia"/>
              </w:rPr>
            </w:pPr>
            <w:r w:rsidRPr="00A6375B">
              <w:t>_______________</w:t>
            </w:r>
          </w:p>
        </w:tc>
        <w:tc>
          <w:tcPr>
            <w:tcW w:w="3402" w:type="dxa"/>
            <w:gridSpan w:val="2"/>
          </w:tcPr>
          <w:p w14:paraId="1D7D7032" w14:textId="77777777" w:rsidR="00CD70C1" w:rsidRPr="00A6375B" w:rsidRDefault="00CD70C1" w:rsidP="00D62A8C">
            <w:pPr>
              <w:spacing w:line="240" w:lineRule="auto"/>
              <w:jc w:val="center"/>
              <w:rPr>
                <w:rFonts w:ascii="Georgia" w:hAnsi="Georgia"/>
              </w:rPr>
            </w:pPr>
            <w:r w:rsidRPr="00A6375B">
              <w:t>_______________</w:t>
            </w:r>
          </w:p>
        </w:tc>
        <w:tc>
          <w:tcPr>
            <w:tcW w:w="3119" w:type="dxa"/>
          </w:tcPr>
          <w:p w14:paraId="7045F724" w14:textId="77777777" w:rsidR="00CD70C1" w:rsidRPr="00A6375B" w:rsidRDefault="00CD70C1" w:rsidP="00D62A8C">
            <w:pPr>
              <w:spacing w:line="240" w:lineRule="auto"/>
              <w:jc w:val="center"/>
              <w:rPr>
                <w:rFonts w:ascii="Georgia" w:hAnsi="Georgia"/>
              </w:rPr>
            </w:pPr>
            <w:r w:rsidRPr="00A6375B">
              <w:t>_______________</w:t>
            </w:r>
          </w:p>
        </w:tc>
      </w:tr>
      <w:tr w:rsidR="00CD70C1" w:rsidRPr="00A6375B" w14:paraId="4F2B9C42" w14:textId="77777777" w:rsidTr="00D62A8C">
        <w:trPr>
          <w:trHeight w:val="147"/>
          <w:jc w:val="right"/>
        </w:trPr>
        <w:tc>
          <w:tcPr>
            <w:tcW w:w="2835" w:type="dxa"/>
            <w:gridSpan w:val="2"/>
          </w:tcPr>
          <w:p w14:paraId="42958156" w14:textId="77777777" w:rsidR="00CD70C1" w:rsidRPr="00A6375B" w:rsidRDefault="00CD70C1" w:rsidP="00D62A8C">
            <w:pPr>
              <w:spacing w:line="240" w:lineRule="auto"/>
              <w:jc w:val="center"/>
              <w:rPr>
                <w:rFonts w:ascii="Georgia" w:hAnsi="Georgia"/>
              </w:rPr>
            </w:pPr>
            <w:r w:rsidRPr="00A6375B">
              <w:rPr>
                <w:rtl/>
              </w:rPr>
              <w:t>תאריך</w:t>
            </w:r>
          </w:p>
        </w:tc>
        <w:tc>
          <w:tcPr>
            <w:tcW w:w="3402" w:type="dxa"/>
            <w:gridSpan w:val="2"/>
          </w:tcPr>
          <w:p w14:paraId="7C8F8DDD" w14:textId="77777777" w:rsidR="00CD70C1" w:rsidRPr="00A6375B" w:rsidRDefault="00CD70C1" w:rsidP="00D62A8C">
            <w:pPr>
              <w:spacing w:line="240" w:lineRule="auto"/>
              <w:jc w:val="center"/>
              <w:rPr>
                <w:rFonts w:ascii="Georgia" w:hAnsi="Georgia"/>
              </w:rPr>
            </w:pPr>
            <w:r w:rsidRPr="00A6375B">
              <w:rPr>
                <w:rFonts w:ascii="Georgia" w:hAnsi="Georgia" w:hint="eastAsia"/>
                <w:rtl/>
              </w:rPr>
              <w:t>שם</w:t>
            </w:r>
            <w:r w:rsidRPr="00A6375B">
              <w:rPr>
                <w:rFonts w:ascii="Georgia" w:hAnsi="Georgia" w:hint="cs"/>
                <w:rtl/>
              </w:rPr>
              <w:t xml:space="preserve"> החותם</w:t>
            </w:r>
          </w:p>
        </w:tc>
        <w:tc>
          <w:tcPr>
            <w:tcW w:w="3119" w:type="dxa"/>
          </w:tcPr>
          <w:p w14:paraId="2A425E62" w14:textId="77777777" w:rsidR="00CD70C1" w:rsidRPr="00A6375B" w:rsidRDefault="00CD70C1" w:rsidP="00D62A8C">
            <w:pPr>
              <w:spacing w:line="240" w:lineRule="auto"/>
              <w:jc w:val="center"/>
              <w:rPr>
                <w:rFonts w:ascii="Georgia" w:hAnsi="Georgia"/>
                <w:rtl/>
              </w:rPr>
            </w:pPr>
            <w:r w:rsidRPr="00A6375B">
              <w:rPr>
                <w:rFonts w:ascii="Georgia" w:hAnsi="Georgia" w:hint="eastAsia"/>
                <w:rtl/>
              </w:rPr>
              <w:t>חתימה</w:t>
            </w:r>
            <w:r w:rsidRPr="00A6375B">
              <w:rPr>
                <w:rFonts w:ascii="Georgia" w:hAnsi="Georgia"/>
                <w:rtl/>
              </w:rPr>
              <w:t xml:space="preserve"> </w:t>
            </w:r>
            <w:r w:rsidRPr="00A6375B">
              <w:rPr>
                <w:rFonts w:ascii="Georgia" w:hAnsi="Georgia" w:hint="eastAsia"/>
                <w:rtl/>
              </w:rPr>
              <w:t>וחותמת</w:t>
            </w:r>
          </w:p>
        </w:tc>
      </w:tr>
      <w:tr w:rsidR="00CD70C1" w:rsidRPr="00A6375B" w14:paraId="745DA27C" w14:textId="77777777" w:rsidTr="00D62A8C">
        <w:trPr>
          <w:trHeight w:val="254"/>
          <w:jc w:val="right"/>
        </w:trPr>
        <w:tc>
          <w:tcPr>
            <w:tcW w:w="2835" w:type="dxa"/>
            <w:gridSpan w:val="2"/>
          </w:tcPr>
          <w:p w14:paraId="571674D4" w14:textId="77777777" w:rsidR="00CD70C1" w:rsidRPr="00A6375B" w:rsidRDefault="00CD70C1" w:rsidP="00D62A8C">
            <w:pPr>
              <w:spacing w:line="240" w:lineRule="auto"/>
              <w:jc w:val="center"/>
              <w:rPr>
                <w:rFonts w:ascii="Georgia" w:hAnsi="Georgia"/>
              </w:rPr>
            </w:pPr>
          </w:p>
        </w:tc>
        <w:tc>
          <w:tcPr>
            <w:tcW w:w="3402" w:type="dxa"/>
            <w:gridSpan w:val="2"/>
          </w:tcPr>
          <w:p w14:paraId="138CD597" w14:textId="77777777" w:rsidR="00CD70C1" w:rsidRPr="00A6375B" w:rsidRDefault="00CD70C1" w:rsidP="00D62A8C">
            <w:pPr>
              <w:spacing w:line="240" w:lineRule="auto"/>
              <w:jc w:val="center"/>
              <w:rPr>
                <w:rFonts w:ascii="Georgia" w:hAnsi="Georgia"/>
              </w:rPr>
            </w:pPr>
          </w:p>
        </w:tc>
        <w:tc>
          <w:tcPr>
            <w:tcW w:w="3119" w:type="dxa"/>
          </w:tcPr>
          <w:p w14:paraId="1CEABCE7" w14:textId="77777777" w:rsidR="00CD70C1" w:rsidRPr="00A6375B" w:rsidRDefault="00CD70C1" w:rsidP="00D62A8C">
            <w:pPr>
              <w:spacing w:line="240" w:lineRule="auto"/>
              <w:jc w:val="center"/>
              <w:rPr>
                <w:rFonts w:ascii="Georgia" w:hAnsi="Georgia"/>
              </w:rPr>
            </w:pPr>
          </w:p>
        </w:tc>
      </w:tr>
      <w:tr w:rsidR="00CD70C1" w:rsidRPr="00A6375B" w14:paraId="1582441B" w14:textId="77777777" w:rsidTr="00D62A8C">
        <w:trPr>
          <w:trHeight w:val="623"/>
          <w:jc w:val="right"/>
        </w:trPr>
        <w:tc>
          <w:tcPr>
            <w:tcW w:w="9356" w:type="dxa"/>
            <w:gridSpan w:val="5"/>
          </w:tcPr>
          <w:p w14:paraId="472F7492" w14:textId="77777777" w:rsidR="00CD70C1" w:rsidRPr="00A6375B" w:rsidRDefault="00CD70C1" w:rsidP="00D62A8C">
            <w:pPr>
              <w:spacing w:line="240" w:lineRule="auto"/>
              <w:jc w:val="center"/>
              <w:rPr>
                <w:u w:val="single"/>
                <w:rtl/>
              </w:rPr>
            </w:pPr>
            <w:r w:rsidRPr="00A6375B">
              <w:rPr>
                <w:u w:val="single"/>
                <w:rtl/>
              </w:rPr>
              <w:t>אישור עורך דין</w:t>
            </w:r>
          </w:p>
          <w:p w14:paraId="0297D2E5" w14:textId="77777777" w:rsidR="00CD70C1" w:rsidRPr="00A6375B" w:rsidRDefault="00CD70C1" w:rsidP="00D62A8C">
            <w:pPr>
              <w:spacing w:line="240" w:lineRule="auto"/>
              <w:jc w:val="center"/>
            </w:pPr>
          </w:p>
        </w:tc>
      </w:tr>
      <w:tr w:rsidR="00CD70C1" w:rsidRPr="00A6375B" w14:paraId="6817B2B5" w14:textId="77777777" w:rsidTr="00D62A8C">
        <w:trPr>
          <w:trHeight w:val="1034"/>
          <w:jc w:val="right"/>
        </w:trPr>
        <w:tc>
          <w:tcPr>
            <w:tcW w:w="9356" w:type="dxa"/>
            <w:gridSpan w:val="5"/>
          </w:tcPr>
          <w:p w14:paraId="417B7A08" w14:textId="77777777" w:rsidR="00CD70C1" w:rsidRPr="00A6375B" w:rsidRDefault="00CD70C1" w:rsidP="00D62A8C">
            <w:pPr>
              <w:spacing w:line="240" w:lineRule="auto"/>
              <w:rPr>
                <w:rtl/>
              </w:rPr>
            </w:pPr>
            <w:r w:rsidRPr="00A6375B">
              <w:rPr>
                <w:rFonts w:hint="eastAsia"/>
                <w:rtl/>
              </w:rPr>
              <w:t>אני</w:t>
            </w:r>
            <w:r w:rsidRPr="00A6375B">
              <w:rPr>
                <w:rtl/>
              </w:rPr>
              <w:t xml:space="preserve"> </w:t>
            </w:r>
            <w:r w:rsidRPr="00A6375B">
              <w:rPr>
                <w:rFonts w:hint="eastAsia"/>
                <w:rtl/>
              </w:rPr>
              <w:t>הח</w:t>
            </w:r>
            <w:r w:rsidRPr="00A6375B">
              <w:rPr>
                <w:rtl/>
              </w:rPr>
              <w:t>"</w:t>
            </w:r>
            <w:r w:rsidRPr="00A6375B">
              <w:rPr>
                <w:rFonts w:hint="eastAsia"/>
                <w:rtl/>
              </w:rPr>
              <w:t>מ</w:t>
            </w:r>
            <w:r w:rsidRPr="00A6375B">
              <w:rPr>
                <w:rtl/>
              </w:rPr>
              <w:t xml:space="preserve"> ________________________, </w:t>
            </w:r>
            <w:r w:rsidRPr="00A6375B">
              <w:rPr>
                <w:rFonts w:hint="eastAsia"/>
                <w:rtl/>
              </w:rPr>
              <w:t>עו</w:t>
            </w:r>
            <w:r w:rsidRPr="00A6375B">
              <w:rPr>
                <w:rtl/>
              </w:rPr>
              <w:t>"</w:t>
            </w:r>
            <w:r w:rsidRPr="00A6375B">
              <w:rPr>
                <w:rFonts w:hint="eastAsia"/>
                <w:rtl/>
              </w:rPr>
              <w:t>ד</w:t>
            </w:r>
            <w:r w:rsidRPr="00A6375B">
              <w:rPr>
                <w:rtl/>
              </w:rPr>
              <w:t xml:space="preserve"> </w:t>
            </w:r>
            <w:r w:rsidRPr="00A6375B">
              <w:rPr>
                <w:rFonts w:hint="eastAsia"/>
                <w:rtl/>
              </w:rPr>
              <w:t>מאשר</w:t>
            </w:r>
            <w:r w:rsidRPr="00A6375B">
              <w:rPr>
                <w:rtl/>
              </w:rPr>
              <w:t>/</w:t>
            </w:r>
            <w:r w:rsidRPr="00A6375B">
              <w:rPr>
                <w:rFonts w:hint="eastAsia"/>
                <w:rtl/>
              </w:rPr>
              <w:t>ת</w:t>
            </w:r>
            <w:r w:rsidRPr="00A6375B">
              <w:rPr>
                <w:rtl/>
              </w:rPr>
              <w:t xml:space="preserve"> </w:t>
            </w:r>
            <w:r w:rsidRPr="00A6375B">
              <w:rPr>
                <w:rFonts w:hint="eastAsia"/>
                <w:rtl/>
              </w:rPr>
              <w:t>כי</w:t>
            </w:r>
            <w:r w:rsidRPr="00A6375B">
              <w:rPr>
                <w:rtl/>
              </w:rPr>
              <w:t xml:space="preserve"> </w:t>
            </w:r>
            <w:r w:rsidRPr="00A6375B">
              <w:rPr>
                <w:rFonts w:hint="eastAsia"/>
                <w:rtl/>
              </w:rPr>
              <w:t>ביום</w:t>
            </w:r>
            <w:r w:rsidRPr="00A6375B">
              <w:rPr>
                <w:rtl/>
              </w:rPr>
              <w:t xml:space="preserve"> _____________ </w:t>
            </w:r>
            <w:r w:rsidRPr="00A6375B">
              <w:rPr>
                <w:rFonts w:hint="eastAsia"/>
                <w:rtl/>
              </w:rPr>
              <w:t>הופיע</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במשרדי</w:t>
            </w:r>
            <w:r w:rsidRPr="00A6375B">
              <w:rPr>
                <w:rtl/>
              </w:rPr>
              <w:t xml:space="preserve"> </w:t>
            </w:r>
            <w:r w:rsidRPr="00A6375B">
              <w:rPr>
                <w:rFonts w:hint="eastAsia"/>
                <w:rtl/>
              </w:rPr>
              <w:t>אשר</w:t>
            </w:r>
            <w:r w:rsidRPr="00A6375B">
              <w:rPr>
                <w:rtl/>
              </w:rPr>
              <w:t xml:space="preserve"> </w:t>
            </w:r>
            <w:r w:rsidRPr="00A6375B">
              <w:rPr>
                <w:rFonts w:hint="eastAsia"/>
                <w:rtl/>
              </w:rPr>
              <w:t>ברח</w:t>
            </w:r>
            <w:r w:rsidRPr="00A6375B">
              <w:rPr>
                <w:rtl/>
              </w:rPr>
              <w:t xml:space="preserve">' _________________ </w:t>
            </w:r>
            <w:r w:rsidRPr="00A6375B">
              <w:rPr>
                <w:rFonts w:hint="eastAsia"/>
                <w:rtl/>
              </w:rPr>
              <w:t>בישוב</w:t>
            </w:r>
            <w:r w:rsidRPr="00A6375B">
              <w:rPr>
                <w:rtl/>
              </w:rPr>
              <w:t xml:space="preserve"> /</w:t>
            </w:r>
            <w:r w:rsidRPr="00A6375B">
              <w:rPr>
                <w:rFonts w:hint="eastAsia"/>
                <w:rtl/>
              </w:rPr>
              <w:t>בעיר</w:t>
            </w:r>
            <w:r w:rsidRPr="00A6375B">
              <w:rPr>
                <w:rtl/>
              </w:rPr>
              <w:t xml:space="preserve">_________________ </w:t>
            </w:r>
            <w:r w:rsidRPr="00A6375B">
              <w:rPr>
                <w:rFonts w:hint="eastAsia"/>
                <w:rtl/>
              </w:rPr>
              <w:t>מר</w:t>
            </w:r>
            <w:r w:rsidRPr="00A6375B">
              <w:rPr>
                <w:rtl/>
              </w:rPr>
              <w:t xml:space="preserve"> / </w:t>
            </w:r>
            <w:r w:rsidRPr="00A6375B">
              <w:rPr>
                <w:rFonts w:hint="eastAsia"/>
                <w:rtl/>
              </w:rPr>
              <w:t>גב</w:t>
            </w:r>
            <w:r w:rsidRPr="00A6375B">
              <w:rPr>
                <w:rtl/>
              </w:rPr>
              <w:t xml:space="preserve">' _________________ </w:t>
            </w:r>
            <w:r w:rsidRPr="00A6375B">
              <w:rPr>
                <w:rFonts w:hint="eastAsia"/>
                <w:rtl/>
              </w:rPr>
              <w:t>שזיהה</w:t>
            </w:r>
            <w:r w:rsidRPr="00A6375B">
              <w:rPr>
                <w:rtl/>
              </w:rPr>
              <w:t xml:space="preserve"> /</w:t>
            </w:r>
            <w:r w:rsidRPr="00A6375B">
              <w:rPr>
                <w:rFonts w:hint="eastAsia"/>
                <w:rtl/>
              </w:rPr>
              <w:t>תה</w:t>
            </w:r>
            <w:r w:rsidRPr="00A6375B">
              <w:rPr>
                <w:rtl/>
              </w:rPr>
              <w:t xml:space="preserve"> </w:t>
            </w:r>
            <w:r w:rsidRPr="00A6375B">
              <w:rPr>
                <w:rFonts w:hint="eastAsia"/>
                <w:rtl/>
              </w:rPr>
              <w:t>עצמו</w:t>
            </w:r>
            <w:r w:rsidRPr="00A6375B">
              <w:rPr>
                <w:rtl/>
              </w:rPr>
              <w:t>/</w:t>
            </w:r>
            <w:r w:rsidRPr="00A6375B">
              <w:rPr>
                <w:rFonts w:hint="eastAsia"/>
                <w:rtl/>
              </w:rPr>
              <w:t>ה</w:t>
            </w:r>
            <w:r w:rsidRPr="00A6375B">
              <w:rPr>
                <w:rtl/>
              </w:rPr>
              <w:t xml:space="preserve"> </w:t>
            </w:r>
            <w:r w:rsidRPr="00A6375B">
              <w:rPr>
                <w:rFonts w:hint="eastAsia"/>
                <w:rtl/>
              </w:rPr>
              <w:t>על</w:t>
            </w:r>
            <w:r w:rsidRPr="00A6375B">
              <w:rPr>
                <w:rtl/>
              </w:rPr>
              <w:t xml:space="preserve"> </w:t>
            </w:r>
            <w:r w:rsidRPr="00A6375B">
              <w:rPr>
                <w:rFonts w:hint="eastAsia"/>
                <w:rtl/>
              </w:rPr>
              <w:t>ידי</w:t>
            </w:r>
            <w:r w:rsidRPr="00A6375B">
              <w:rPr>
                <w:rtl/>
              </w:rPr>
              <w:t xml:space="preserve"> </w:t>
            </w:r>
            <w:r w:rsidRPr="00A6375B">
              <w:rPr>
                <w:rFonts w:hint="eastAsia"/>
                <w:rtl/>
              </w:rPr>
              <w:t>ת</w:t>
            </w:r>
            <w:r w:rsidRPr="00A6375B">
              <w:rPr>
                <w:rtl/>
              </w:rPr>
              <w:t>.</w:t>
            </w:r>
            <w:r w:rsidRPr="00A6375B">
              <w:rPr>
                <w:rFonts w:hint="eastAsia"/>
                <w:rtl/>
              </w:rPr>
              <w:t>ז</w:t>
            </w:r>
            <w:r w:rsidRPr="00A6375B">
              <w:rPr>
                <w:rtl/>
              </w:rPr>
              <w:t xml:space="preserve">. _______________ </w:t>
            </w:r>
            <w:r w:rsidRPr="00A6375B">
              <w:rPr>
                <w:rFonts w:hint="cs"/>
                <w:rtl/>
              </w:rPr>
              <w:t xml:space="preserve">/ </w:t>
            </w:r>
            <w:r w:rsidRPr="00A6375B">
              <w:rPr>
                <w:rFonts w:hint="eastAsia"/>
                <w:rtl/>
              </w:rPr>
              <w:t>המוכר</w:t>
            </w:r>
            <w:r w:rsidRPr="00A6375B">
              <w:rPr>
                <w:rtl/>
              </w:rPr>
              <w:t>/</w:t>
            </w:r>
            <w:r w:rsidRPr="00A6375B">
              <w:rPr>
                <w:rFonts w:hint="eastAsia"/>
                <w:rtl/>
              </w:rPr>
              <w:t>ת</w:t>
            </w:r>
            <w:r w:rsidRPr="00A6375B">
              <w:rPr>
                <w:rtl/>
              </w:rPr>
              <w:t xml:space="preserve"> </w:t>
            </w:r>
            <w:r w:rsidRPr="00A6375B">
              <w:rPr>
                <w:rFonts w:hint="eastAsia"/>
                <w:rtl/>
              </w:rPr>
              <w:t>לי</w:t>
            </w:r>
            <w:r w:rsidRPr="00A6375B">
              <w:rPr>
                <w:rtl/>
              </w:rPr>
              <w:t xml:space="preserve"> </w:t>
            </w:r>
            <w:r w:rsidRPr="00A6375B">
              <w:rPr>
                <w:rFonts w:hint="eastAsia"/>
                <w:rtl/>
              </w:rPr>
              <w:t>באופן</w:t>
            </w:r>
            <w:r w:rsidRPr="00A6375B">
              <w:rPr>
                <w:rtl/>
              </w:rPr>
              <w:t xml:space="preserve"> </w:t>
            </w:r>
            <w:r w:rsidRPr="00A6375B">
              <w:rPr>
                <w:rFonts w:hint="eastAsia"/>
                <w:rtl/>
              </w:rPr>
              <w:t>אישי</w:t>
            </w:r>
            <w:r w:rsidRPr="00A6375B">
              <w:rPr>
                <w:rtl/>
              </w:rPr>
              <w:t xml:space="preserve">, </w:t>
            </w:r>
            <w:r w:rsidRPr="00A6375B">
              <w:rPr>
                <w:rFonts w:hint="eastAsia"/>
                <w:rtl/>
              </w:rPr>
              <w:t>ואחרי</w:t>
            </w:r>
            <w:r w:rsidRPr="00A6375B">
              <w:rPr>
                <w:rtl/>
              </w:rPr>
              <w:t xml:space="preserve"> </w:t>
            </w:r>
            <w:r w:rsidRPr="00A6375B">
              <w:rPr>
                <w:rFonts w:hint="eastAsia"/>
                <w:rtl/>
              </w:rPr>
              <w:t>שהזהרתיו</w:t>
            </w:r>
            <w:r w:rsidRPr="00A6375B">
              <w:rPr>
                <w:rtl/>
              </w:rPr>
              <w:t>/</w:t>
            </w:r>
            <w:r w:rsidRPr="00A6375B">
              <w:rPr>
                <w:rFonts w:hint="eastAsia"/>
                <w:rtl/>
              </w:rPr>
              <w:t>ה</w:t>
            </w:r>
            <w:r w:rsidRPr="00A6375B">
              <w:rPr>
                <w:rtl/>
              </w:rPr>
              <w:t xml:space="preserve"> </w:t>
            </w:r>
            <w:r w:rsidRPr="00A6375B">
              <w:rPr>
                <w:rFonts w:hint="eastAsia"/>
                <w:rtl/>
              </w:rPr>
              <w:t>כי</w:t>
            </w:r>
            <w:r w:rsidRPr="00A6375B">
              <w:rPr>
                <w:rtl/>
              </w:rPr>
              <w:t xml:space="preserve"> </w:t>
            </w:r>
            <w:r w:rsidRPr="00A6375B">
              <w:rPr>
                <w:rFonts w:hint="eastAsia"/>
                <w:rtl/>
              </w:rPr>
              <w:t>עליו</w:t>
            </w:r>
            <w:r w:rsidRPr="00A6375B">
              <w:rPr>
                <w:rtl/>
              </w:rPr>
              <w:t>/</w:t>
            </w:r>
            <w:r w:rsidRPr="00A6375B">
              <w:rPr>
                <w:rFonts w:hint="eastAsia"/>
                <w:rtl/>
              </w:rPr>
              <w:t>ה</w:t>
            </w:r>
            <w:r w:rsidRPr="00A6375B">
              <w:rPr>
                <w:rtl/>
              </w:rPr>
              <w:t xml:space="preserve"> </w:t>
            </w:r>
            <w:r w:rsidRPr="00A6375B">
              <w:rPr>
                <w:rFonts w:hint="eastAsia"/>
                <w:rtl/>
              </w:rPr>
              <w:t>להצהיר</w:t>
            </w:r>
            <w:r w:rsidRPr="00A6375B">
              <w:rPr>
                <w:rtl/>
              </w:rPr>
              <w:t xml:space="preserve"> </w:t>
            </w:r>
            <w:r w:rsidRPr="00A6375B">
              <w:rPr>
                <w:rFonts w:hint="eastAsia"/>
                <w:rtl/>
              </w:rPr>
              <w:t>אמת</w:t>
            </w:r>
            <w:r w:rsidRPr="00A6375B">
              <w:rPr>
                <w:rtl/>
              </w:rPr>
              <w:t xml:space="preserve"> </w:t>
            </w:r>
            <w:r w:rsidRPr="00A6375B">
              <w:rPr>
                <w:rFonts w:hint="eastAsia"/>
                <w:rtl/>
              </w:rPr>
              <w:t>וכי</w:t>
            </w:r>
            <w:r w:rsidRPr="00A6375B">
              <w:rPr>
                <w:rtl/>
              </w:rPr>
              <w:t xml:space="preserve"> </w:t>
            </w:r>
            <w:r w:rsidRPr="00A6375B">
              <w:rPr>
                <w:rFonts w:hint="eastAsia"/>
                <w:rtl/>
              </w:rPr>
              <w:t>יהיה</w:t>
            </w:r>
            <w:r w:rsidRPr="00A6375B">
              <w:rPr>
                <w:rtl/>
              </w:rPr>
              <w:t xml:space="preserve"> / </w:t>
            </w:r>
            <w:r w:rsidRPr="00A6375B">
              <w:rPr>
                <w:rFonts w:hint="eastAsia"/>
                <w:rtl/>
              </w:rPr>
              <w:t>תהיה</w:t>
            </w:r>
            <w:r w:rsidRPr="00A6375B">
              <w:rPr>
                <w:rtl/>
              </w:rPr>
              <w:t xml:space="preserve"> </w:t>
            </w:r>
            <w:r w:rsidRPr="00A6375B">
              <w:rPr>
                <w:rFonts w:hint="eastAsia"/>
                <w:rtl/>
              </w:rPr>
              <w:t>צפוי</w:t>
            </w:r>
            <w:r w:rsidRPr="00A6375B">
              <w:rPr>
                <w:rtl/>
              </w:rPr>
              <w:t>/</w:t>
            </w:r>
            <w:r w:rsidRPr="00A6375B">
              <w:rPr>
                <w:rFonts w:hint="eastAsia"/>
                <w:rtl/>
              </w:rPr>
              <w:t>ה</w:t>
            </w:r>
            <w:r w:rsidRPr="00A6375B">
              <w:rPr>
                <w:rtl/>
              </w:rPr>
              <w:t xml:space="preserve"> </w:t>
            </w:r>
            <w:r w:rsidRPr="00A6375B">
              <w:rPr>
                <w:rFonts w:hint="eastAsia"/>
                <w:rtl/>
              </w:rPr>
              <w:t>לעונשים</w:t>
            </w:r>
            <w:r w:rsidRPr="00A6375B">
              <w:rPr>
                <w:rtl/>
              </w:rPr>
              <w:t xml:space="preserve"> </w:t>
            </w:r>
            <w:r w:rsidRPr="00A6375B">
              <w:rPr>
                <w:rFonts w:hint="eastAsia"/>
                <w:rtl/>
              </w:rPr>
              <w:t>הקבועים</w:t>
            </w:r>
            <w:r w:rsidRPr="00A6375B">
              <w:rPr>
                <w:rtl/>
              </w:rPr>
              <w:t xml:space="preserve"> </w:t>
            </w:r>
            <w:r w:rsidRPr="00A6375B">
              <w:rPr>
                <w:rFonts w:hint="eastAsia"/>
                <w:rtl/>
              </w:rPr>
              <w:t>בחוק</w:t>
            </w:r>
            <w:r w:rsidRPr="00A6375B">
              <w:rPr>
                <w:rtl/>
              </w:rPr>
              <w:t xml:space="preserve"> </w:t>
            </w:r>
            <w:r w:rsidRPr="00A6375B">
              <w:rPr>
                <w:rFonts w:hint="eastAsia"/>
                <w:rtl/>
              </w:rPr>
              <w:t>אם</w:t>
            </w:r>
            <w:r w:rsidRPr="00A6375B">
              <w:rPr>
                <w:rtl/>
              </w:rPr>
              <w:t xml:space="preserve"> </w:t>
            </w:r>
            <w:r w:rsidRPr="00A6375B">
              <w:rPr>
                <w:rFonts w:hint="eastAsia"/>
                <w:rtl/>
              </w:rPr>
              <w:t>לא</w:t>
            </w:r>
            <w:r w:rsidRPr="00A6375B">
              <w:rPr>
                <w:rtl/>
              </w:rPr>
              <w:t xml:space="preserve"> </w:t>
            </w:r>
            <w:r w:rsidRPr="00A6375B">
              <w:rPr>
                <w:rFonts w:hint="eastAsia"/>
                <w:rtl/>
              </w:rPr>
              <w:t>יעשה</w:t>
            </w:r>
            <w:r w:rsidRPr="00A6375B">
              <w:rPr>
                <w:rtl/>
              </w:rPr>
              <w:t xml:space="preserve"> / </w:t>
            </w:r>
            <w:r w:rsidRPr="00A6375B">
              <w:rPr>
                <w:rFonts w:hint="eastAsia"/>
                <w:rtl/>
              </w:rPr>
              <w:t>תעשה</w:t>
            </w:r>
            <w:r w:rsidRPr="00A6375B">
              <w:rPr>
                <w:rtl/>
              </w:rPr>
              <w:t xml:space="preserve"> </w:t>
            </w:r>
            <w:r w:rsidRPr="00A6375B">
              <w:rPr>
                <w:rFonts w:hint="eastAsia"/>
                <w:rtl/>
              </w:rPr>
              <w:t>כן</w:t>
            </w:r>
            <w:r w:rsidRPr="00A6375B">
              <w:rPr>
                <w:rtl/>
              </w:rPr>
              <w:t xml:space="preserve">, </w:t>
            </w:r>
            <w:r w:rsidRPr="00A6375B">
              <w:rPr>
                <w:rFonts w:hint="eastAsia"/>
                <w:rtl/>
              </w:rPr>
              <w:t>חתם</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על</w:t>
            </w:r>
            <w:r w:rsidRPr="00A6375B">
              <w:rPr>
                <w:rtl/>
              </w:rPr>
              <w:t xml:space="preserve"> </w:t>
            </w:r>
            <w:r w:rsidRPr="00A6375B">
              <w:rPr>
                <w:rFonts w:hint="eastAsia"/>
                <w:rtl/>
              </w:rPr>
              <w:t>התצהיר</w:t>
            </w:r>
            <w:r w:rsidRPr="00A6375B">
              <w:rPr>
                <w:rtl/>
              </w:rPr>
              <w:t xml:space="preserve"> </w:t>
            </w:r>
            <w:r w:rsidRPr="00A6375B">
              <w:rPr>
                <w:rFonts w:hint="eastAsia"/>
                <w:rtl/>
              </w:rPr>
              <w:t>דלעיל</w:t>
            </w:r>
            <w:r w:rsidRPr="00A6375B">
              <w:rPr>
                <w:rFonts w:hint="cs"/>
                <w:rtl/>
              </w:rPr>
              <w:t>.</w:t>
            </w:r>
          </w:p>
          <w:p w14:paraId="3905548E" w14:textId="77777777" w:rsidR="00CD70C1" w:rsidRPr="00A6375B" w:rsidRDefault="00CD70C1" w:rsidP="00D62A8C">
            <w:pPr>
              <w:spacing w:line="240" w:lineRule="auto"/>
              <w:rPr>
                <w:rtl/>
              </w:rPr>
            </w:pPr>
          </w:p>
          <w:p w14:paraId="1C89A8A6" w14:textId="77777777" w:rsidR="00CD70C1" w:rsidRPr="00A6375B" w:rsidRDefault="00CD70C1" w:rsidP="00D62A8C">
            <w:pPr>
              <w:spacing w:line="240" w:lineRule="auto"/>
            </w:pPr>
          </w:p>
        </w:tc>
      </w:tr>
      <w:tr w:rsidR="00CD70C1" w:rsidRPr="00A6375B" w14:paraId="248C43D7" w14:textId="77777777" w:rsidTr="00D62A8C">
        <w:trPr>
          <w:trHeight w:val="308"/>
          <w:jc w:val="right"/>
        </w:trPr>
        <w:tc>
          <w:tcPr>
            <w:tcW w:w="2776" w:type="dxa"/>
          </w:tcPr>
          <w:p w14:paraId="702FB1C0" w14:textId="77777777" w:rsidR="00CD70C1" w:rsidRPr="00A6375B" w:rsidRDefault="00CD70C1" w:rsidP="00D62A8C">
            <w:pPr>
              <w:spacing w:line="240" w:lineRule="auto"/>
              <w:jc w:val="center"/>
              <w:rPr>
                <w:b/>
                <w:bCs/>
              </w:rPr>
            </w:pPr>
            <w:r w:rsidRPr="00A6375B">
              <w:rPr>
                <w:b/>
                <w:bCs/>
                <w:rtl/>
              </w:rPr>
              <w:t>_______________</w:t>
            </w:r>
          </w:p>
        </w:tc>
        <w:tc>
          <w:tcPr>
            <w:tcW w:w="3246" w:type="dxa"/>
            <w:gridSpan w:val="2"/>
          </w:tcPr>
          <w:p w14:paraId="70C31772" w14:textId="77777777" w:rsidR="00CD70C1" w:rsidRPr="00A6375B" w:rsidRDefault="00CD70C1" w:rsidP="00D62A8C">
            <w:pPr>
              <w:spacing w:line="240" w:lineRule="auto"/>
              <w:jc w:val="center"/>
              <w:rPr>
                <w:b/>
                <w:bCs/>
              </w:rPr>
            </w:pPr>
            <w:r w:rsidRPr="00A6375B">
              <w:rPr>
                <w:b/>
                <w:bCs/>
                <w:rtl/>
              </w:rPr>
              <w:t>______________________</w:t>
            </w:r>
          </w:p>
        </w:tc>
        <w:tc>
          <w:tcPr>
            <w:tcW w:w="3334" w:type="dxa"/>
            <w:gridSpan w:val="2"/>
          </w:tcPr>
          <w:p w14:paraId="076764A2" w14:textId="77777777" w:rsidR="00CD70C1" w:rsidRPr="00A6375B" w:rsidRDefault="00CD70C1" w:rsidP="00D62A8C">
            <w:pPr>
              <w:spacing w:line="240" w:lineRule="auto"/>
              <w:jc w:val="center"/>
              <w:rPr>
                <w:b/>
                <w:bCs/>
              </w:rPr>
            </w:pPr>
            <w:r w:rsidRPr="00A6375B">
              <w:rPr>
                <w:b/>
                <w:bCs/>
                <w:rtl/>
              </w:rPr>
              <w:t>_____________________</w:t>
            </w:r>
          </w:p>
        </w:tc>
      </w:tr>
      <w:tr w:rsidR="00CD70C1" w:rsidRPr="00A6375B" w14:paraId="1EEE459E" w14:textId="77777777" w:rsidTr="00D62A8C">
        <w:trPr>
          <w:trHeight w:val="308"/>
          <w:jc w:val="right"/>
        </w:trPr>
        <w:tc>
          <w:tcPr>
            <w:tcW w:w="2776" w:type="dxa"/>
          </w:tcPr>
          <w:p w14:paraId="3413504B" w14:textId="77777777" w:rsidR="00CD70C1" w:rsidRPr="00A6375B" w:rsidRDefault="00CD70C1" w:rsidP="00D62A8C">
            <w:pPr>
              <w:spacing w:line="240" w:lineRule="auto"/>
              <w:jc w:val="center"/>
            </w:pPr>
            <w:r w:rsidRPr="00A6375B">
              <w:rPr>
                <w:rFonts w:hint="cs"/>
                <w:rtl/>
              </w:rPr>
              <w:t>תאריך</w:t>
            </w:r>
          </w:p>
        </w:tc>
        <w:tc>
          <w:tcPr>
            <w:tcW w:w="3246" w:type="dxa"/>
            <w:gridSpan w:val="2"/>
          </w:tcPr>
          <w:p w14:paraId="63FC2822" w14:textId="77777777" w:rsidR="00CD70C1" w:rsidRPr="00A6375B" w:rsidRDefault="00CD70C1" w:rsidP="00D62A8C">
            <w:pPr>
              <w:spacing w:line="240" w:lineRule="auto"/>
              <w:jc w:val="center"/>
            </w:pPr>
            <w:r w:rsidRPr="00A6375B">
              <w:rPr>
                <w:rFonts w:hint="eastAsia"/>
                <w:rtl/>
              </w:rPr>
              <w:t>מספר</w:t>
            </w:r>
            <w:r w:rsidRPr="00A6375B">
              <w:rPr>
                <w:rtl/>
              </w:rPr>
              <w:t xml:space="preserve"> </w:t>
            </w:r>
            <w:r w:rsidRPr="00A6375B">
              <w:rPr>
                <w:rFonts w:hint="eastAsia"/>
                <w:rtl/>
              </w:rPr>
              <w:t>ר</w:t>
            </w:r>
            <w:r w:rsidRPr="00A6375B">
              <w:rPr>
                <w:rFonts w:hint="cs"/>
                <w:rtl/>
              </w:rPr>
              <w:t>י</w:t>
            </w:r>
            <w:r w:rsidRPr="00A6375B">
              <w:rPr>
                <w:rFonts w:hint="eastAsia"/>
                <w:rtl/>
              </w:rPr>
              <w:t>שיון</w:t>
            </w:r>
          </w:p>
        </w:tc>
        <w:tc>
          <w:tcPr>
            <w:tcW w:w="3334" w:type="dxa"/>
            <w:gridSpan w:val="2"/>
          </w:tcPr>
          <w:p w14:paraId="5B9C86DA" w14:textId="77777777" w:rsidR="00CD70C1" w:rsidRPr="00A6375B" w:rsidRDefault="00CD70C1" w:rsidP="00D62A8C">
            <w:pPr>
              <w:tabs>
                <w:tab w:val="right" w:pos="2842"/>
              </w:tabs>
              <w:spacing w:line="240" w:lineRule="auto"/>
              <w:jc w:val="center"/>
              <w:rPr>
                <w:rtl/>
              </w:rPr>
            </w:pPr>
            <w:r w:rsidRPr="00A6375B">
              <w:rPr>
                <w:rFonts w:hint="eastAsia"/>
                <w:rtl/>
              </w:rPr>
              <w:t>חתימה</w:t>
            </w:r>
            <w:r w:rsidRPr="00A6375B">
              <w:rPr>
                <w:rtl/>
              </w:rPr>
              <w:t xml:space="preserve"> </w:t>
            </w:r>
            <w:r w:rsidRPr="00A6375B">
              <w:rPr>
                <w:rFonts w:hint="eastAsia"/>
                <w:rtl/>
              </w:rPr>
              <w:t>וחותמ</w:t>
            </w:r>
            <w:r w:rsidRPr="00A6375B">
              <w:rPr>
                <w:rFonts w:hint="cs"/>
                <w:rtl/>
              </w:rPr>
              <w:t>ת</w:t>
            </w:r>
          </w:p>
        </w:tc>
      </w:tr>
    </w:tbl>
    <w:p w14:paraId="35F191DF" w14:textId="77777777" w:rsidR="00EF0AD6" w:rsidRPr="00A6375B" w:rsidRDefault="00EF0AD6" w:rsidP="00EF0AD6">
      <w:pPr>
        <w:keepNext/>
        <w:keepLines/>
        <w:autoSpaceDE w:val="0"/>
        <w:autoSpaceDN w:val="0"/>
        <w:spacing w:before="240"/>
        <w:ind w:left="197"/>
      </w:pPr>
    </w:p>
    <w:p w14:paraId="0F75D8D4" w14:textId="77777777" w:rsidR="00EF0AD6" w:rsidRPr="00A6375B" w:rsidRDefault="00EF0AD6" w:rsidP="00EF0AD6">
      <w:pPr>
        <w:spacing w:line="240" w:lineRule="auto"/>
        <w:ind w:left="360"/>
        <w:rPr>
          <w:rFonts w:asciiTheme="majorBidi" w:hAnsiTheme="majorBidi"/>
          <w:u w:val="single"/>
          <w:rtl/>
        </w:rPr>
      </w:pPr>
    </w:p>
    <w:p w14:paraId="370BF510" w14:textId="77777777" w:rsidR="00EF0AD6" w:rsidRPr="00A6375B" w:rsidRDefault="00EF0AD6" w:rsidP="00EF0AD6">
      <w:pPr>
        <w:pStyle w:val="afffa"/>
        <w:rPr>
          <w:rtl/>
        </w:rPr>
      </w:pPr>
    </w:p>
    <w:p w14:paraId="60C53B8E" w14:textId="77777777" w:rsidR="00C43B98" w:rsidRPr="00A6375B" w:rsidRDefault="00EF0AD6" w:rsidP="00EF0AD6">
      <w:pPr>
        <w:bidi w:val="0"/>
        <w:spacing w:line="240" w:lineRule="auto"/>
        <w:rPr>
          <w:rFonts w:asciiTheme="minorHAnsi" w:hAnsiTheme="minorHAnsi"/>
          <w:b/>
          <w:bCs/>
          <w:noProof/>
          <w:sz w:val="22"/>
          <w:szCs w:val="28"/>
          <w:u w:val="single"/>
          <w:lang w:eastAsia="en-US"/>
        </w:rPr>
      </w:pPr>
      <w:r w:rsidRPr="00A6375B">
        <w:rPr>
          <w:rtl/>
          <w:lang w:eastAsia="en-US"/>
        </w:rPr>
        <w:br w:type="page"/>
      </w:r>
    </w:p>
    <w:p w14:paraId="098AA123" w14:textId="77777777" w:rsidR="00A74AEB" w:rsidRPr="00A6375B" w:rsidRDefault="00A45823" w:rsidP="00C21B6F">
      <w:pPr>
        <w:pStyle w:val="8"/>
        <w:rPr>
          <w:rtl/>
        </w:rPr>
      </w:pPr>
      <w:bookmarkStart w:id="286" w:name="נספח_ניסיון_מציע_וצוות"/>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r w:rsidRPr="00A6375B">
        <w:rPr>
          <w:rtl/>
        </w:rPr>
        <w:t xml:space="preserve"> </w:t>
      </w:r>
      <w:bookmarkEnd w:id="286"/>
      <w:r w:rsidRPr="00A6375B">
        <w:rPr>
          <w:rtl/>
        </w:rPr>
        <w:tab/>
      </w:r>
      <w:bookmarkStart w:id="287" w:name="נספח_ניסיון_מציע_וצוות_כותרת"/>
      <w:r w:rsidR="00A74AEB" w:rsidRPr="00A6375B">
        <w:rPr>
          <w:rFonts w:hint="eastAsia"/>
          <w:rtl/>
        </w:rPr>
        <w:t>ניסיון</w:t>
      </w:r>
      <w:r w:rsidR="00A74AEB" w:rsidRPr="00A6375B">
        <w:rPr>
          <w:rtl/>
        </w:rPr>
        <w:t xml:space="preserve"> </w:t>
      </w:r>
      <w:r w:rsidR="00A74AEB" w:rsidRPr="00A6375B">
        <w:rPr>
          <w:rFonts w:hint="eastAsia"/>
          <w:rtl/>
        </w:rPr>
        <w:t>המציע</w:t>
      </w:r>
      <w:r w:rsidR="00A74AEB" w:rsidRPr="00A6375B">
        <w:rPr>
          <w:rtl/>
        </w:rPr>
        <w:t xml:space="preserve"> </w:t>
      </w:r>
      <w:r w:rsidR="009C28FA" w:rsidRPr="00A6375B">
        <w:rPr>
          <w:rFonts w:hint="cs"/>
          <w:rtl/>
        </w:rPr>
        <w:t xml:space="preserve">והמלצות </w:t>
      </w:r>
      <w:r w:rsidR="00A74AEB" w:rsidRPr="00A6375B">
        <w:rPr>
          <w:rFonts w:hint="eastAsia"/>
          <w:rtl/>
        </w:rPr>
        <w:t>לבדיקת</w:t>
      </w:r>
      <w:r w:rsidR="00A74AEB" w:rsidRPr="00A6375B">
        <w:rPr>
          <w:rtl/>
        </w:rPr>
        <w:t xml:space="preserve"> </w:t>
      </w:r>
      <w:r w:rsidR="00A74AEB" w:rsidRPr="00A6375B">
        <w:rPr>
          <w:rFonts w:hint="eastAsia"/>
          <w:rtl/>
        </w:rPr>
        <w:t>עמידה</w:t>
      </w:r>
      <w:r w:rsidR="00A74AEB" w:rsidRPr="00A6375B">
        <w:rPr>
          <w:rtl/>
        </w:rPr>
        <w:t xml:space="preserve"> </w:t>
      </w:r>
      <w:r w:rsidR="00A74AEB" w:rsidRPr="00A6375B">
        <w:rPr>
          <w:rFonts w:hint="eastAsia"/>
          <w:rtl/>
        </w:rPr>
        <w:t>בתנאי</w:t>
      </w:r>
      <w:r w:rsidR="00A74AEB" w:rsidRPr="00A6375B">
        <w:rPr>
          <w:rtl/>
        </w:rPr>
        <w:t xml:space="preserve"> </w:t>
      </w:r>
      <w:r w:rsidR="00A74AEB" w:rsidRPr="00A6375B">
        <w:rPr>
          <w:rFonts w:hint="eastAsia"/>
          <w:rtl/>
        </w:rPr>
        <w:t>הסף</w:t>
      </w:r>
      <w:r w:rsidR="00A74AEB" w:rsidRPr="00A6375B">
        <w:rPr>
          <w:rtl/>
        </w:rPr>
        <w:t xml:space="preserve"> </w:t>
      </w:r>
      <w:r w:rsidR="00D53A42" w:rsidRPr="00A6375B">
        <w:rPr>
          <w:rFonts w:hint="eastAsia"/>
          <w:rtl/>
        </w:rPr>
        <w:t>ו</w:t>
      </w:r>
      <w:r w:rsidR="006865EA" w:rsidRPr="00A6375B">
        <w:rPr>
          <w:rFonts w:hint="cs"/>
          <w:rtl/>
        </w:rPr>
        <w:t>הענקה של ציוני איכות</w:t>
      </w:r>
      <w:bookmarkEnd w:id="278"/>
      <w:bookmarkEnd w:id="279"/>
      <w:bookmarkEnd w:id="280"/>
      <w:bookmarkEnd w:id="281"/>
      <w:bookmarkEnd w:id="287"/>
    </w:p>
    <w:p w14:paraId="26547A6F" w14:textId="77777777" w:rsidR="00D47745" w:rsidRPr="00A6375B" w:rsidRDefault="00D47745" w:rsidP="00D47745">
      <w:pPr>
        <w:pStyle w:val="HNormal"/>
        <w:spacing w:after="0"/>
        <w:rPr>
          <w:rFonts w:cs="David"/>
          <w:color w:val="000000"/>
          <w:rtl/>
          <w:lang w:eastAsia="en-US"/>
        </w:rPr>
      </w:pPr>
      <w:r w:rsidRPr="00A6375B">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1E9A914" w14:textId="77777777" w:rsidR="00D47745" w:rsidRPr="00A6375B" w:rsidRDefault="00D47745" w:rsidP="00D47745">
      <w:pPr>
        <w:pStyle w:val="HNormal"/>
        <w:spacing w:after="0"/>
        <w:rPr>
          <w:rFonts w:cs="David"/>
          <w:color w:val="000000"/>
          <w:rtl/>
          <w:lang w:eastAsia="en-US"/>
        </w:rPr>
      </w:pPr>
    </w:p>
    <w:p w14:paraId="4C0812F2" w14:textId="727DABCC" w:rsidR="00D47745" w:rsidRPr="00A6375B" w:rsidRDefault="00D47745" w:rsidP="000B28EA">
      <w:pPr>
        <w:pStyle w:val="HNormal"/>
        <w:spacing w:after="0"/>
        <w:rPr>
          <w:rFonts w:cs="David"/>
          <w:color w:val="000000"/>
          <w:rtl/>
          <w:lang w:eastAsia="en-US"/>
        </w:rPr>
      </w:pPr>
      <w:r w:rsidRPr="00A6375B">
        <w:rPr>
          <w:rFonts w:cs="David" w:hint="cs"/>
          <w:color w:val="000000"/>
          <w:rtl/>
          <w:lang w:eastAsia="en-US"/>
        </w:rPr>
        <w:t>הנני נותן/נת תצהיר זה בשם ______________________</w:t>
      </w:r>
      <w:r w:rsidRPr="00A6375B">
        <w:rPr>
          <w:rFonts w:cs="David" w:hint="cs"/>
          <w:color w:val="000000"/>
          <w:sz w:val="24"/>
          <w:rtl/>
          <w:lang w:eastAsia="en-US"/>
        </w:rPr>
        <w:t xml:space="preserve">__, שהוא המציע (להלן </w:t>
      </w:r>
      <w:r w:rsidRPr="00A6375B">
        <w:rPr>
          <w:rFonts w:cs="David"/>
          <w:color w:val="000000"/>
          <w:sz w:val="24"/>
          <w:rtl/>
          <w:lang w:eastAsia="en-US"/>
        </w:rPr>
        <w:t>–</w:t>
      </w:r>
      <w:r w:rsidRPr="00A6375B">
        <w:rPr>
          <w:rFonts w:cs="David" w:hint="cs"/>
          <w:color w:val="000000"/>
          <w:sz w:val="24"/>
          <w:rtl/>
          <w:lang w:eastAsia="en-US"/>
        </w:rPr>
        <w:t xml:space="preserve"> "המציע"), המבקש להתקשר עם </w:t>
      </w:r>
      <w:r w:rsidR="000D5189" w:rsidRPr="00A6375B">
        <w:rPr>
          <w:rFonts w:cs="David"/>
          <w:color w:val="000000"/>
          <w:sz w:val="24"/>
          <w:rtl/>
          <w:lang w:eastAsia="en-US"/>
        </w:rPr>
        <w:t>משרד החקלאות ופיתוח הכפר</w:t>
      </w:r>
      <w:r w:rsidRPr="00A6375B">
        <w:rPr>
          <w:rFonts w:cs="David"/>
          <w:color w:val="000000"/>
          <w:sz w:val="24"/>
          <w:rtl/>
          <w:lang w:eastAsia="en-US"/>
        </w:rPr>
        <w:t>–</w:t>
      </w:r>
      <w:r w:rsidRPr="00A6375B">
        <w:rPr>
          <w:rFonts w:cs="David" w:hint="cs"/>
          <w:color w:val="000000"/>
          <w:sz w:val="24"/>
          <w:rtl/>
          <w:lang w:eastAsia="en-US"/>
        </w:rPr>
        <w:t xml:space="preserve"> </w:t>
      </w:r>
      <w:r w:rsidRPr="00A6375B">
        <w:rPr>
          <w:rFonts w:cs="David" w:hint="cs"/>
          <w:rtl/>
        </w:rPr>
        <w:t xml:space="preserve">במסגרת </w:t>
      </w:r>
      <w:r w:rsidRPr="00A6375B">
        <w:rPr>
          <w:rFonts w:cs="David" w:hint="cs"/>
          <w:b/>
          <w:bCs/>
          <w:color w:val="000000"/>
          <w:rtl/>
        </w:rPr>
        <w:t xml:space="preserve">מכרז </w:t>
      </w:r>
      <w:r w:rsidRPr="00A6375B">
        <w:rPr>
          <w:rFonts w:cs="David" w:hint="cs"/>
          <w:b/>
          <w:bCs/>
          <w:rtl/>
        </w:rPr>
        <w:t>מס'</w:t>
      </w:r>
      <w:r w:rsidR="003C6814" w:rsidRPr="00A6375B">
        <w:rPr>
          <w:rFonts w:cs="David" w:hint="cs"/>
          <w:b/>
          <w:bCs/>
          <w:rtl/>
        </w:rPr>
        <w:t>7/18</w:t>
      </w:r>
      <w:r w:rsidRPr="00A6375B">
        <w:rPr>
          <w:rFonts w:cs="David" w:hint="cs"/>
          <w:b/>
          <w:bCs/>
          <w:rtl/>
        </w:rPr>
        <w:t xml:space="preserve"> </w:t>
      </w:r>
      <w:r w:rsidRPr="00A6375B">
        <w:rPr>
          <w:rFonts w:cs="David"/>
          <w:b/>
          <w:bCs/>
          <w:rtl/>
        </w:rPr>
        <w:fldChar w:fldCharType="begin"/>
      </w:r>
      <w:r w:rsidRPr="00A6375B">
        <w:rPr>
          <w:rFonts w:cs="David"/>
          <w:b/>
          <w:bCs/>
          <w:rtl/>
        </w:rPr>
        <w:instrText xml:space="preserve"> </w:instrText>
      </w:r>
      <w:r w:rsidRPr="00A6375B">
        <w:rPr>
          <w:rFonts w:cs="David" w:hint="cs"/>
          <w:b/>
          <w:bCs/>
        </w:rPr>
        <w:instrText>REF</w:instrText>
      </w:r>
      <w:r w:rsidRPr="00A6375B">
        <w:rPr>
          <w:rFonts w:cs="David" w:hint="cs"/>
          <w:b/>
          <w:bCs/>
          <w:rtl/>
        </w:rPr>
        <w:instrText xml:space="preserve"> שם_המכרז \</w:instrText>
      </w:r>
      <w:r w:rsidRPr="00A6375B">
        <w:rPr>
          <w:rFonts w:cs="David" w:hint="cs"/>
          <w:b/>
          <w:bCs/>
        </w:rPr>
        <w:instrText>h</w:instrText>
      </w:r>
      <w:r w:rsidRPr="00A6375B">
        <w:rPr>
          <w:rFonts w:cs="David"/>
          <w:b/>
          <w:bCs/>
          <w:rtl/>
        </w:rPr>
        <w:instrText xml:space="preserve">  \* </w:instrText>
      </w:r>
      <w:r w:rsidRPr="00A6375B">
        <w:rPr>
          <w:rFonts w:cs="David"/>
          <w:b/>
          <w:bCs/>
        </w:rPr>
        <w:instrText>MERGEFORMAT</w:instrText>
      </w:r>
      <w:r w:rsidRPr="00A6375B">
        <w:rPr>
          <w:rFonts w:cs="David"/>
          <w:b/>
          <w:bCs/>
          <w:rtl/>
        </w:rPr>
        <w:instrText xml:space="preserve"> </w:instrText>
      </w:r>
      <w:r w:rsidRPr="00A6375B">
        <w:rPr>
          <w:rFonts w:cs="David"/>
          <w:b/>
          <w:bCs/>
          <w:rtl/>
        </w:rPr>
      </w:r>
      <w:r w:rsidRPr="00A6375B">
        <w:rPr>
          <w:rFonts w:cs="David"/>
          <w:b/>
          <w:bCs/>
          <w:rtl/>
        </w:rPr>
        <w:fldChar w:fldCharType="separate"/>
      </w:r>
      <w:r w:rsidR="0099204D">
        <w:rPr>
          <w:rFonts w:cs="David" w:hint="cs"/>
          <w:rtl/>
        </w:rPr>
        <w:t>שגיאה! מקור ההפניה לא נמצא.</w:t>
      </w:r>
      <w:r w:rsidRPr="00A6375B">
        <w:rPr>
          <w:rFonts w:cs="David"/>
          <w:b/>
          <w:bCs/>
          <w:rtl/>
        </w:rPr>
        <w:fldChar w:fldCharType="end"/>
      </w:r>
      <w:r w:rsidRPr="00A6375B">
        <w:rPr>
          <w:rFonts w:cs="David" w:hint="cs"/>
          <w:color w:val="000000"/>
          <w:sz w:val="24"/>
          <w:rtl/>
          <w:lang w:eastAsia="en-US"/>
        </w:rPr>
        <w:t>.</w:t>
      </w:r>
    </w:p>
    <w:p w14:paraId="6CCBADF8" w14:textId="77777777" w:rsidR="00D47745" w:rsidRPr="00A6375B" w:rsidRDefault="00D47745" w:rsidP="00D47745">
      <w:pPr>
        <w:pStyle w:val="HNormal"/>
        <w:spacing w:after="0"/>
        <w:rPr>
          <w:rFonts w:cs="David"/>
          <w:color w:val="000000"/>
          <w:rtl/>
          <w:lang w:eastAsia="en-US"/>
        </w:rPr>
      </w:pPr>
    </w:p>
    <w:p w14:paraId="5CDDFE0D" w14:textId="77777777" w:rsidR="00D47745" w:rsidRPr="00A6375B" w:rsidRDefault="00D47745" w:rsidP="00D47745">
      <w:pPr>
        <w:pStyle w:val="HNormal"/>
        <w:spacing w:after="0"/>
        <w:rPr>
          <w:rFonts w:cs="David"/>
          <w:color w:val="000000"/>
          <w:rtl/>
          <w:lang w:eastAsia="en-US"/>
        </w:rPr>
      </w:pPr>
      <w:r w:rsidRPr="00A6375B">
        <w:rPr>
          <w:rFonts w:cs="David" w:hint="cs"/>
          <w:color w:val="000000"/>
          <w:rtl/>
          <w:lang w:eastAsia="en-US"/>
        </w:rPr>
        <w:t>אני מצהיר/ה, כי הנני מוסמך/ת לתת תצהיר זה בשם המציע.</w:t>
      </w:r>
    </w:p>
    <w:p w14:paraId="4B681569" w14:textId="77777777" w:rsidR="00736736" w:rsidRPr="00A6375B" w:rsidRDefault="00736736" w:rsidP="00D47745">
      <w:pPr>
        <w:pStyle w:val="HNormal"/>
        <w:spacing w:after="0"/>
        <w:rPr>
          <w:rFonts w:cs="David"/>
          <w:color w:val="000000"/>
          <w:rtl/>
          <w:lang w:eastAsia="en-US"/>
        </w:rPr>
      </w:pPr>
    </w:p>
    <w:p w14:paraId="730A2B11" w14:textId="77777777" w:rsidR="00736736" w:rsidRPr="00A6375B" w:rsidRDefault="00736736" w:rsidP="00F365D0">
      <w:pPr>
        <w:rPr>
          <w:b/>
          <w:bCs/>
          <w:u w:val="single"/>
          <w:rtl/>
        </w:rPr>
      </w:pPr>
      <w:r w:rsidRPr="00A6375B">
        <w:rPr>
          <w:rFonts w:hint="eastAsia"/>
          <w:b/>
          <w:bCs/>
          <w:u w:val="single"/>
          <w:rtl/>
        </w:rPr>
        <w:t>הער</w:t>
      </w:r>
      <w:r w:rsidRPr="00A6375B">
        <w:rPr>
          <w:rFonts w:hint="cs"/>
          <w:b/>
          <w:bCs/>
          <w:u w:val="single"/>
          <w:rtl/>
        </w:rPr>
        <w:t>ה</w:t>
      </w:r>
      <w:r w:rsidRPr="00A6375B">
        <w:rPr>
          <w:b/>
          <w:bCs/>
          <w:u w:val="single"/>
          <w:rtl/>
        </w:rPr>
        <w:t xml:space="preserve"> </w:t>
      </w:r>
      <w:r w:rsidRPr="00A6375B">
        <w:rPr>
          <w:rFonts w:hint="eastAsia"/>
          <w:b/>
          <w:bCs/>
          <w:u w:val="single"/>
          <w:rtl/>
        </w:rPr>
        <w:t>כללי</w:t>
      </w:r>
      <w:r w:rsidRPr="00A6375B">
        <w:rPr>
          <w:rFonts w:hint="cs"/>
          <w:b/>
          <w:bCs/>
          <w:u w:val="single"/>
          <w:rtl/>
        </w:rPr>
        <w:t>ת</w:t>
      </w:r>
      <w:r w:rsidRPr="00A6375B">
        <w:rPr>
          <w:b/>
          <w:bCs/>
          <w:rtl/>
        </w:rPr>
        <w:t>:</w:t>
      </w:r>
      <w:r w:rsidRPr="00A6375B">
        <w:rPr>
          <w:rFonts w:hint="cs"/>
          <w:b/>
          <w:bCs/>
          <w:rtl/>
        </w:rPr>
        <w:t xml:space="preserve"> </w:t>
      </w:r>
      <w:r w:rsidRPr="00A6375B">
        <w:rPr>
          <w:rFonts w:hint="eastAsia"/>
          <w:b/>
          <w:bCs/>
          <w:color w:val="000000"/>
          <w:rtl/>
        </w:rPr>
        <w:t>בעת</w:t>
      </w:r>
      <w:r w:rsidRPr="00A6375B">
        <w:rPr>
          <w:b/>
          <w:bCs/>
          <w:color w:val="000000"/>
          <w:rtl/>
        </w:rPr>
        <w:t xml:space="preserve"> מילוי הטבלאות ביחס למציע ניתן להוסיף שורות, ככל הנדרש, כל זמן שכל שורה כוללת את כל העמודות </w:t>
      </w:r>
      <w:r w:rsidRPr="00A6375B">
        <w:rPr>
          <w:rFonts w:hint="eastAsia"/>
          <w:b/>
          <w:bCs/>
          <w:color w:val="000000"/>
          <w:rtl/>
        </w:rPr>
        <w:t>הנדרשות</w:t>
      </w:r>
      <w:r w:rsidRPr="00A6375B">
        <w:rPr>
          <w:b/>
          <w:bCs/>
          <w:color w:val="000000"/>
          <w:rtl/>
        </w:rPr>
        <w:t>.</w:t>
      </w:r>
      <w:r w:rsidR="00F365D0" w:rsidRPr="00A6375B">
        <w:rPr>
          <w:rtl/>
        </w:rPr>
        <w:t xml:space="preserve"> </w:t>
      </w:r>
      <w:r w:rsidR="00F365D0" w:rsidRPr="00A6375B">
        <w:rPr>
          <w:b/>
          <w:bCs/>
          <w:u w:val="single"/>
          <w:rtl/>
        </w:rPr>
        <w:t>מובהר בזה כי, בדיקת עמידת</w:t>
      </w:r>
      <w:r w:rsidR="00F365D0" w:rsidRPr="00A6375B">
        <w:rPr>
          <w:rFonts w:hint="cs"/>
          <w:b/>
          <w:bCs/>
          <w:u w:val="single"/>
          <w:rtl/>
        </w:rPr>
        <w:t>ו</w:t>
      </w:r>
      <w:r w:rsidR="00F365D0" w:rsidRPr="00A6375B">
        <w:rPr>
          <w:b/>
          <w:bCs/>
          <w:u w:val="single"/>
          <w:rtl/>
        </w:rPr>
        <w:t xml:space="preserve"> של </w:t>
      </w:r>
      <w:r w:rsidR="00F365D0" w:rsidRPr="00A6375B">
        <w:rPr>
          <w:rFonts w:hint="cs"/>
          <w:b/>
          <w:bCs/>
          <w:u w:val="single"/>
          <w:rtl/>
        </w:rPr>
        <w:t>המציע</w:t>
      </w:r>
      <w:r w:rsidR="00F365D0" w:rsidRPr="00A6375B">
        <w:rPr>
          <w:b/>
          <w:bCs/>
          <w:u w:val="single"/>
          <w:rtl/>
        </w:rPr>
        <w:t xml:space="preserve"> בתנאי הסף וניקוד</w:t>
      </w:r>
      <w:r w:rsidR="00F365D0" w:rsidRPr="00A6375B">
        <w:rPr>
          <w:rFonts w:hint="cs"/>
          <w:b/>
          <w:bCs/>
          <w:u w:val="single"/>
          <w:rtl/>
        </w:rPr>
        <w:t>ו</w:t>
      </w:r>
      <w:r w:rsidR="00F365D0" w:rsidRPr="00A6375B">
        <w:rPr>
          <w:b/>
          <w:bCs/>
          <w:u w:val="single"/>
          <w:rtl/>
        </w:rPr>
        <w:t xml:space="preserve"> באמות המידה יערכו על סמך הנתונים המפורטים בטבלאות המצורפות</w:t>
      </w:r>
      <w:r w:rsidR="00F365D0" w:rsidRPr="00A6375B">
        <w:rPr>
          <w:rFonts w:hint="cs"/>
          <w:b/>
          <w:bCs/>
          <w:u w:val="single"/>
          <w:rtl/>
        </w:rPr>
        <w:t xml:space="preserve"> בלבד</w:t>
      </w:r>
      <w:r w:rsidR="00F365D0" w:rsidRPr="00A6375B">
        <w:rPr>
          <w:b/>
          <w:bCs/>
          <w:u w:val="single"/>
          <w:rtl/>
        </w:rPr>
        <w:t>.</w:t>
      </w:r>
    </w:p>
    <w:p w14:paraId="682327C8" w14:textId="77777777" w:rsidR="00D47745" w:rsidRPr="00A6375B" w:rsidRDefault="00D47745" w:rsidP="00D47745">
      <w:pPr>
        <w:pStyle w:val="HNormal"/>
        <w:spacing w:after="0" w:line="360" w:lineRule="auto"/>
        <w:rPr>
          <w:rFonts w:cs="David"/>
          <w:sz w:val="24"/>
          <w:rtl/>
        </w:rPr>
      </w:pPr>
    </w:p>
    <w:p w14:paraId="27BA0032" w14:textId="77777777" w:rsidR="00485BD9" w:rsidRPr="00A6375B" w:rsidRDefault="00A9455E" w:rsidP="000F6F8C">
      <w:pPr>
        <w:pStyle w:val="HNormal"/>
        <w:numPr>
          <w:ilvl w:val="0"/>
          <w:numId w:val="19"/>
        </w:numPr>
        <w:spacing w:after="0" w:line="360" w:lineRule="auto"/>
        <w:rPr>
          <w:rFonts w:cs="David"/>
          <w:b/>
          <w:bCs/>
          <w:sz w:val="24"/>
          <w:u w:val="single"/>
        </w:rPr>
      </w:pPr>
      <w:r w:rsidRPr="00A6375B">
        <w:rPr>
          <w:rFonts w:cs="David" w:hint="cs"/>
          <w:b/>
          <w:bCs/>
          <w:sz w:val="24"/>
          <w:u w:val="single"/>
          <w:rtl/>
        </w:rPr>
        <w:t xml:space="preserve">ניסיון </w:t>
      </w:r>
      <w:r w:rsidR="00436B89" w:rsidRPr="00A6375B">
        <w:rPr>
          <w:rFonts w:cs="David" w:hint="cs"/>
          <w:b/>
          <w:bCs/>
          <w:sz w:val="24"/>
          <w:u w:val="single"/>
          <w:rtl/>
        </w:rPr>
        <w:t>המציע</w:t>
      </w:r>
    </w:p>
    <w:p w14:paraId="25A63E28" w14:textId="3DF58421" w:rsidR="00485BD9" w:rsidRPr="00A6375B" w:rsidRDefault="00485BD9" w:rsidP="00F61CF5">
      <w:pPr>
        <w:pStyle w:val="afc"/>
        <w:numPr>
          <w:ilvl w:val="1"/>
          <w:numId w:val="19"/>
        </w:numPr>
        <w:bidi/>
        <w:ind w:left="935" w:hanging="575"/>
        <w:contextualSpacing w:val="0"/>
      </w:pPr>
      <w:r w:rsidRPr="00A6375B">
        <w:rPr>
          <w:rFonts w:hint="cs"/>
          <w:rtl/>
        </w:rPr>
        <w:t xml:space="preserve">המציע עומד בתנאי הסף </w:t>
      </w:r>
      <w:proofErr w:type="spellStart"/>
      <w:r w:rsidRPr="00A6375B">
        <w:rPr>
          <w:rFonts w:hint="cs"/>
          <w:rtl/>
        </w:rPr>
        <w:t>לנסיון</w:t>
      </w:r>
      <w:proofErr w:type="spellEnd"/>
      <w:r w:rsidRPr="00A6375B">
        <w:rPr>
          <w:rFonts w:hint="cs"/>
          <w:rtl/>
        </w:rPr>
        <w:t xml:space="preserve"> כמפורט </w:t>
      </w:r>
      <w:r w:rsidR="00F61CF5" w:rsidRPr="00A6375B">
        <w:rPr>
          <w:rFonts w:hint="cs"/>
          <w:rtl/>
        </w:rPr>
        <w:t>ב</w:t>
      </w:r>
      <w:r w:rsidRPr="00A6375B">
        <w:rPr>
          <w:rFonts w:hint="cs"/>
          <w:rtl/>
        </w:rPr>
        <w:t>מכרז.</w:t>
      </w:r>
    </w:p>
    <w:p w14:paraId="75AB3CA6" w14:textId="77777777" w:rsidR="00485BD9" w:rsidRPr="00A6375B" w:rsidRDefault="00485BD9" w:rsidP="000F6F8C">
      <w:pPr>
        <w:pStyle w:val="afc"/>
        <w:numPr>
          <w:ilvl w:val="1"/>
          <w:numId w:val="19"/>
        </w:numPr>
        <w:bidi/>
        <w:ind w:left="935" w:hanging="575"/>
        <w:contextualSpacing w:val="0"/>
        <w:rPr>
          <w:rFonts w:asciiTheme="majorBidi" w:hAnsiTheme="majorBidi"/>
          <w:b/>
          <w:bCs/>
        </w:rPr>
      </w:pPr>
      <w:r w:rsidRPr="00A6375B">
        <w:rPr>
          <w:rFonts w:hint="cs"/>
          <w:b/>
          <w:bCs/>
          <w:rtl/>
        </w:rPr>
        <w:t>על המציע למלא בטבלה שלהלן את ניסיונו ב</w:t>
      </w:r>
      <w:r w:rsidR="00C43B98" w:rsidRPr="00A6375B">
        <w:rPr>
          <w:rFonts w:hint="cs"/>
          <w:b/>
          <w:bCs/>
          <w:rtl/>
        </w:rPr>
        <w:t>[להשלים]</w:t>
      </w:r>
      <w:r w:rsidR="00395E8E" w:rsidRPr="00A6375B">
        <w:rPr>
          <w:rFonts w:asciiTheme="majorBidi" w:hAnsiTheme="majorBidi"/>
          <w:b/>
          <w:bCs/>
          <w:rtl/>
        </w:rPr>
        <w:t xml:space="preserve"> (סעיף</w:t>
      </w:r>
      <w:r w:rsidR="00C43B98" w:rsidRPr="00A6375B">
        <w:rPr>
          <w:rFonts w:asciiTheme="majorBidi" w:hAnsiTheme="majorBidi" w:hint="cs"/>
          <w:b/>
          <w:bCs/>
          <w:rtl/>
        </w:rPr>
        <w:t xml:space="preserve"> </w:t>
      </w:r>
      <w:r w:rsidR="00C43B98" w:rsidRPr="00A6375B">
        <w:rPr>
          <w:rFonts w:asciiTheme="majorBidi" w:hAnsiTheme="majorBidi" w:hint="cs"/>
          <w:b/>
          <w:bCs/>
        </w:rPr>
        <w:t>X</w:t>
      </w:r>
      <w:r w:rsidR="00395E8E" w:rsidRPr="00A6375B">
        <w:rPr>
          <w:rFonts w:asciiTheme="majorBidi" w:hAnsiTheme="majorBidi"/>
          <w:b/>
          <w:bCs/>
          <w:rtl/>
        </w:rPr>
        <w:t xml:space="preserve"> למכרז</w:t>
      </w:r>
      <w:r w:rsidR="00C43B98" w:rsidRPr="00A6375B">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A6375B" w14:paraId="472089E3"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4542AE61" w14:textId="77777777" w:rsidR="00091509" w:rsidRPr="00A6375B" w:rsidRDefault="00091509" w:rsidP="004E4CE7">
            <w:pPr>
              <w:spacing w:line="240" w:lineRule="auto"/>
              <w:jc w:val="center"/>
              <w:rPr>
                <w:b/>
                <w:bCs/>
                <w:szCs w:val="20"/>
                <w:rtl/>
              </w:rPr>
            </w:pPr>
            <w:r w:rsidRPr="00A6375B">
              <w:rPr>
                <w:b/>
                <w:bCs/>
                <w:szCs w:val="20"/>
                <w:rtl/>
              </w:rPr>
              <w:t xml:space="preserve">שם </w:t>
            </w:r>
            <w:r w:rsidRPr="00A6375B">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2A28A5AB" w14:textId="77777777" w:rsidR="00091509" w:rsidRPr="00A6375B" w:rsidRDefault="00091509" w:rsidP="004E4CE7">
            <w:pPr>
              <w:spacing w:line="240" w:lineRule="auto"/>
              <w:jc w:val="center"/>
              <w:rPr>
                <w:b/>
                <w:bCs/>
                <w:szCs w:val="20"/>
                <w:rtl/>
              </w:rPr>
            </w:pPr>
            <w:r w:rsidRPr="00A6375B">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74685035" w14:textId="77777777" w:rsidR="00091509" w:rsidRPr="00A6375B" w:rsidRDefault="00091509" w:rsidP="004E4CE7">
            <w:pPr>
              <w:spacing w:line="240" w:lineRule="auto"/>
              <w:jc w:val="center"/>
              <w:rPr>
                <w:b/>
                <w:bCs/>
                <w:szCs w:val="20"/>
                <w:rtl/>
              </w:rPr>
            </w:pPr>
            <w:r w:rsidRPr="00A6375B">
              <w:rPr>
                <w:rFonts w:hint="cs"/>
                <w:b/>
                <w:bCs/>
                <w:szCs w:val="20"/>
                <w:rtl/>
              </w:rPr>
              <w:t xml:space="preserve">האם הניסיון מתקיים במציע / בבעל השליטה /מנכ"ל המציע (אם בבעל השליטה / מנכ"ל </w:t>
            </w:r>
            <w:r w:rsidRPr="00A6375B">
              <w:rPr>
                <w:b/>
                <w:bCs/>
                <w:szCs w:val="20"/>
                <w:rtl/>
              </w:rPr>
              <w:t>–</w:t>
            </w:r>
            <w:r w:rsidRPr="00A6375B">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0D9FF35" w14:textId="77777777" w:rsidR="00091509" w:rsidRPr="00A6375B" w:rsidRDefault="00091509" w:rsidP="004E4CE7">
            <w:pPr>
              <w:spacing w:line="240" w:lineRule="auto"/>
              <w:jc w:val="center"/>
              <w:rPr>
                <w:b/>
                <w:bCs/>
                <w:szCs w:val="20"/>
                <w:rtl/>
              </w:rPr>
            </w:pPr>
            <w:r w:rsidRPr="00A6375B">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26207B22" w14:textId="77777777" w:rsidR="00091509" w:rsidRPr="00A6375B" w:rsidRDefault="00091509" w:rsidP="004E4CE7">
            <w:pPr>
              <w:spacing w:line="240" w:lineRule="auto"/>
              <w:jc w:val="center"/>
              <w:rPr>
                <w:b/>
                <w:bCs/>
                <w:szCs w:val="20"/>
                <w:rtl/>
              </w:rPr>
            </w:pPr>
            <w:r w:rsidRPr="00A6375B">
              <w:rPr>
                <w:rFonts w:hint="cs"/>
                <w:b/>
                <w:bCs/>
                <w:szCs w:val="20"/>
                <w:rtl/>
              </w:rPr>
              <w:t>שם איש קשר ופרטי התקשרות</w:t>
            </w:r>
          </w:p>
        </w:tc>
      </w:tr>
      <w:tr w:rsidR="00091509" w:rsidRPr="00A6375B" w14:paraId="02D07258"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4656AEB1" w14:textId="77777777" w:rsidR="00091509" w:rsidRPr="00A6375B"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0678A55B" w14:textId="77777777" w:rsidR="00091509" w:rsidRPr="00A6375B"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D6C3A7F" w14:textId="77777777" w:rsidR="00091509" w:rsidRPr="00A6375B"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C0CFAF2" w14:textId="77777777" w:rsidR="00091509" w:rsidRPr="00A6375B" w:rsidRDefault="00091509" w:rsidP="004E4CE7">
            <w:pPr>
              <w:spacing w:line="240" w:lineRule="auto"/>
              <w:jc w:val="center"/>
              <w:rPr>
                <w:b/>
                <w:bCs/>
                <w:szCs w:val="20"/>
                <w:rtl/>
              </w:rPr>
            </w:pPr>
            <w:r w:rsidRPr="00A6375B">
              <w:rPr>
                <w:rFonts w:hint="cs"/>
                <w:b/>
                <w:bCs/>
                <w:szCs w:val="20"/>
                <w:rtl/>
              </w:rPr>
              <w:t>מחודש ו</w:t>
            </w:r>
            <w:r w:rsidRPr="00A6375B">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3903E377" w14:textId="77777777" w:rsidR="00091509" w:rsidRPr="00A6375B" w:rsidRDefault="00091509" w:rsidP="004E4CE7">
            <w:pPr>
              <w:spacing w:line="240" w:lineRule="auto"/>
              <w:jc w:val="center"/>
              <w:rPr>
                <w:b/>
                <w:bCs/>
                <w:szCs w:val="20"/>
                <w:rtl/>
              </w:rPr>
            </w:pPr>
            <w:r w:rsidRPr="00A6375B">
              <w:rPr>
                <w:b/>
                <w:bCs/>
                <w:szCs w:val="20"/>
                <w:rtl/>
              </w:rPr>
              <w:t xml:space="preserve">עד </w:t>
            </w:r>
            <w:r w:rsidRPr="00A6375B">
              <w:rPr>
                <w:rFonts w:hint="cs"/>
                <w:b/>
                <w:bCs/>
                <w:szCs w:val="20"/>
                <w:rtl/>
              </w:rPr>
              <w:t>חודש ו</w:t>
            </w:r>
            <w:r w:rsidRPr="00A6375B">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653A25FE" w14:textId="77777777" w:rsidR="00091509" w:rsidRPr="00A6375B" w:rsidRDefault="00091509" w:rsidP="004E4CE7">
            <w:pPr>
              <w:spacing w:line="240" w:lineRule="auto"/>
              <w:jc w:val="center"/>
              <w:rPr>
                <w:b/>
                <w:bCs/>
                <w:szCs w:val="20"/>
                <w:rtl/>
              </w:rPr>
            </w:pPr>
          </w:p>
        </w:tc>
      </w:tr>
      <w:tr w:rsidR="00091509" w:rsidRPr="00A6375B" w14:paraId="6FCF966E"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11BF511E"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397B9C0"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EBDE108"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56EA122"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0287C28"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C2FC61A" w14:textId="77777777" w:rsidR="00091509" w:rsidRPr="00A6375B" w:rsidRDefault="00091509" w:rsidP="004E4CE7">
            <w:pPr>
              <w:spacing w:line="240" w:lineRule="auto"/>
              <w:rPr>
                <w:szCs w:val="20"/>
                <w:rtl/>
              </w:rPr>
            </w:pPr>
          </w:p>
        </w:tc>
      </w:tr>
      <w:tr w:rsidR="00091509" w:rsidRPr="00A6375B" w14:paraId="4CAC28D4"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9CAE2A4"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765579D"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5DEF80E"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5DEF8A5"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5F59752"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9BB2CA2" w14:textId="77777777" w:rsidR="00091509" w:rsidRPr="00A6375B" w:rsidRDefault="00091509" w:rsidP="004E4CE7">
            <w:pPr>
              <w:spacing w:line="240" w:lineRule="auto"/>
              <w:rPr>
                <w:szCs w:val="20"/>
                <w:rtl/>
              </w:rPr>
            </w:pPr>
          </w:p>
        </w:tc>
      </w:tr>
      <w:tr w:rsidR="00091509" w:rsidRPr="00A6375B" w14:paraId="7254948A"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3A72F07"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FC3C322"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421D3E8"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0CB3BFB"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FC8D7B5"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7083E8D" w14:textId="77777777" w:rsidR="00091509" w:rsidRPr="00A6375B" w:rsidRDefault="00091509" w:rsidP="004E4CE7">
            <w:pPr>
              <w:spacing w:line="240" w:lineRule="auto"/>
              <w:rPr>
                <w:szCs w:val="20"/>
                <w:rtl/>
              </w:rPr>
            </w:pPr>
          </w:p>
        </w:tc>
      </w:tr>
      <w:tr w:rsidR="00091509" w:rsidRPr="00A6375B" w14:paraId="336AD98A"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1D372DC"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7EA3E29"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05F7560"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926AC7B"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BB3C4E6"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A9579B4" w14:textId="77777777" w:rsidR="00091509" w:rsidRPr="00A6375B" w:rsidRDefault="00091509" w:rsidP="004E4CE7">
            <w:pPr>
              <w:spacing w:line="240" w:lineRule="auto"/>
              <w:rPr>
                <w:szCs w:val="20"/>
                <w:rtl/>
              </w:rPr>
            </w:pPr>
          </w:p>
        </w:tc>
      </w:tr>
    </w:tbl>
    <w:p w14:paraId="2528533C" w14:textId="77777777" w:rsidR="00A9455E" w:rsidRPr="00A6375B" w:rsidRDefault="00A9455E" w:rsidP="001F569E">
      <w:pPr>
        <w:pStyle w:val="HNormal"/>
        <w:tabs>
          <w:tab w:val="left" w:leader="underscore" w:pos="8309"/>
        </w:tabs>
        <w:spacing w:after="0"/>
        <w:ind w:left="990"/>
        <w:rPr>
          <w:rFonts w:cs="David"/>
          <w:sz w:val="24"/>
          <w:rtl/>
        </w:rPr>
      </w:pPr>
      <w:r w:rsidRPr="00A6375B">
        <w:rPr>
          <w:rFonts w:cs="David" w:hint="cs"/>
          <w:sz w:val="24"/>
          <w:rtl/>
        </w:rPr>
        <w:t>* ניתן להוסיף שורות, ככל הנדרש, כל זמן שכל שורה כוללת את כל העמודות דלעיל.</w:t>
      </w:r>
    </w:p>
    <w:p w14:paraId="170DDEF2" w14:textId="77777777" w:rsidR="00A9455E" w:rsidRPr="00A6375B" w:rsidRDefault="00A9455E" w:rsidP="00C43B98">
      <w:pPr>
        <w:rPr>
          <w:rFonts w:asciiTheme="majorBidi" w:hAnsiTheme="majorBidi"/>
          <w:b/>
          <w:bCs/>
          <w:rtl/>
        </w:rPr>
      </w:pPr>
    </w:p>
    <w:p w14:paraId="0A2E9B98" w14:textId="77777777" w:rsidR="00C21B6F" w:rsidRPr="00A6375B" w:rsidRDefault="00C21B6F" w:rsidP="000F6F8C">
      <w:pPr>
        <w:pStyle w:val="HNormal"/>
        <w:numPr>
          <w:ilvl w:val="0"/>
          <w:numId w:val="31"/>
        </w:numPr>
        <w:spacing w:after="0" w:line="360" w:lineRule="auto"/>
        <w:rPr>
          <w:rFonts w:cs="David"/>
          <w:b/>
          <w:bCs/>
          <w:sz w:val="24"/>
          <w:u w:val="single"/>
        </w:rPr>
      </w:pPr>
      <w:r w:rsidRPr="00A6375B">
        <w:rPr>
          <w:rFonts w:cs="David" w:hint="cs"/>
          <w:b/>
          <w:bCs/>
          <w:sz w:val="24"/>
          <w:u w:val="single"/>
          <w:rtl/>
        </w:rPr>
        <w:t xml:space="preserve">המלצות ביחס למציע </w:t>
      </w:r>
    </w:p>
    <w:p w14:paraId="3913DA1B" w14:textId="77777777" w:rsidR="00C21B6F" w:rsidRPr="00A6375B" w:rsidRDefault="00A9455E" w:rsidP="00A01FF4">
      <w:pPr>
        <w:ind w:left="360"/>
        <w:rPr>
          <w:b/>
          <w:bCs/>
          <w:rtl/>
        </w:rPr>
      </w:pPr>
      <w:r w:rsidRPr="00A6375B">
        <w:rPr>
          <w:rFonts w:hint="cs"/>
          <w:b/>
          <w:bCs/>
          <w:rtl/>
        </w:rPr>
        <w:t>לצרף המלצות בסוף נספח זה</w:t>
      </w:r>
      <w:r w:rsidR="00C21B6F" w:rsidRPr="00A6375B">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A6375B" w14:paraId="3536952B" w14:textId="77777777" w:rsidTr="00C43B98">
        <w:trPr>
          <w:cantSplit/>
          <w:tblHeader/>
        </w:trPr>
        <w:tc>
          <w:tcPr>
            <w:tcW w:w="0" w:type="auto"/>
            <w:shd w:val="clear" w:color="auto" w:fill="E6E6E6"/>
            <w:vAlign w:val="center"/>
          </w:tcPr>
          <w:p w14:paraId="49A30703" w14:textId="77777777" w:rsidR="00C21B6F" w:rsidRPr="00A6375B" w:rsidRDefault="00C21B6F" w:rsidP="008C6F84">
            <w:pPr>
              <w:spacing w:line="240" w:lineRule="auto"/>
              <w:jc w:val="center"/>
              <w:rPr>
                <w:b/>
                <w:bCs/>
                <w:szCs w:val="20"/>
              </w:rPr>
            </w:pPr>
            <w:r w:rsidRPr="00A6375B">
              <w:rPr>
                <w:rFonts w:hint="cs"/>
                <w:b/>
                <w:bCs/>
                <w:szCs w:val="20"/>
                <w:rtl/>
              </w:rPr>
              <w:t>שם הגוף</w:t>
            </w:r>
          </w:p>
        </w:tc>
        <w:tc>
          <w:tcPr>
            <w:tcW w:w="0" w:type="auto"/>
            <w:shd w:val="clear" w:color="auto" w:fill="E6E6E6"/>
            <w:vAlign w:val="center"/>
          </w:tcPr>
          <w:p w14:paraId="0E50E9B1" w14:textId="77777777" w:rsidR="00C21B6F" w:rsidRPr="00A6375B" w:rsidRDefault="00C21B6F" w:rsidP="008C6F84">
            <w:pPr>
              <w:spacing w:line="240" w:lineRule="auto"/>
              <w:jc w:val="center"/>
              <w:rPr>
                <w:b/>
                <w:bCs/>
                <w:szCs w:val="20"/>
              </w:rPr>
            </w:pPr>
            <w:r w:rsidRPr="00A6375B">
              <w:rPr>
                <w:rFonts w:hint="cs"/>
                <w:b/>
                <w:bCs/>
                <w:szCs w:val="20"/>
                <w:rtl/>
              </w:rPr>
              <w:t>תיאור הפעילות שבוצעה מולו</w:t>
            </w:r>
          </w:p>
        </w:tc>
        <w:tc>
          <w:tcPr>
            <w:tcW w:w="0" w:type="auto"/>
            <w:shd w:val="clear" w:color="auto" w:fill="E6E6E6"/>
            <w:vAlign w:val="center"/>
          </w:tcPr>
          <w:p w14:paraId="5121D87B" w14:textId="77777777" w:rsidR="00C21B6F" w:rsidRPr="00A6375B" w:rsidRDefault="00C21B6F" w:rsidP="008C6F84">
            <w:pPr>
              <w:spacing w:line="240" w:lineRule="auto"/>
              <w:jc w:val="center"/>
              <w:rPr>
                <w:b/>
                <w:bCs/>
                <w:szCs w:val="20"/>
              </w:rPr>
            </w:pPr>
            <w:r w:rsidRPr="00A6375B">
              <w:rPr>
                <w:rFonts w:hint="cs"/>
                <w:b/>
                <w:bCs/>
                <w:szCs w:val="20"/>
                <w:rtl/>
              </w:rPr>
              <w:t>שנות הפעילות</w:t>
            </w:r>
          </w:p>
        </w:tc>
        <w:tc>
          <w:tcPr>
            <w:tcW w:w="0" w:type="auto"/>
            <w:shd w:val="clear" w:color="auto" w:fill="E6E6E6"/>
            <w:vAlign w:val="center"/>
          </w:tcPr>
          <w:p w14:paraId="1A7AD4D5" w14:textId="77777777" w:rsidR="00C21B6F" w:rsidRPr="00A6375B" w:rsidRDefault="00C21B6F" w:rsidP="008C6F84">
            <w:pPr>
              <w:spacing w:line="240" w:lineRule="auto"/>
              <w:jc w:val="center"/>
              <w:rPr>
                <w:b/>
                <w:bCs/>
                <w:szCs w:val="20"/>
              </w:rPr>
            </w:pPr>
            <w:r w:rsidRPr="00A6375B">
              <w:rPr>
                <w:rFonts w:hint="cs"/>
                <w:b/>
                <w:bCs/>
                <w:szCs w:val="20"/>
                <w:rtl/>
              </w:rPr>
              <w:t>שם הממליץ</w:t>
            </w:r>
          </w:p>
        </w:tc>
        <w:tc>
          <w:tcPr>
            <w:tcW w:w="0" w:type="auto"/>
            <w:shd w:val="clear" w:color="auto" w:fill="E6E6E6"/>
            <w:vAlign w:val="center"/>
          </w:tcPr>
          <w:p w14:paraId="7543A34D" w14:textId="77777777" w:rsidR="00C21B6F" w:rsidRPr="00A6375B" w:rsidRDefault="00C21B6F" w:rsidP="008C6F84">
            <w:pPr>
              <w:spacing w:line="240" w:lineRule="auto"/>
              <w:jc w:val="center"/>
              <w:rPr>
                <w:b/>
                <w:bCs/>
                <w:szCs w:val="20"/>
              </w:rPr>
            </w:pPr>
            <w:r w:rsidRPr="00A6375B">
              <w:rPr>
                <w:rFonts w:hint="cs"/>
                <w:b/>
                <w:bCs/>
                <w:szCs w:val="20"/>
                <w:rtl/>
              </w:rPr>
              <w:t>טלפון ממליץ</w:t>
            </w:r>
          </w:p>
        </w:tc>
        <w:tc>
          <w:tcPr>
            <w:tcW w:w="0" w:type="auto"/>
            <w:shd w:val="clear" w:color="auto" w:fill="E6E6E6"/>
            <w:vAlign w:val="center"/>
          </w:tcPr>
          <w:p w14:paraId="3EDCBC74" w14:textId="77777777" w:rsidR="00C21B6F" w:rsidRPr="00A6375B" w:rsidRDefault="00C21B6F" w:rsidP="008C6F84">
            <w:pPr>
              <w:spacing w:line="240" w:lineRule="auto"/>
              <w:jc w:val="center"/>
              <w:rPr>
                <w:b/>
                <w:bCs/>
                <w:szCs w:val="20"/>
                <w:rtl/>
              </w:rPr>
            </w:pPr>
            <w:r w:rsidRPr="00A6375B">
              <w:rPr>
                <w:rFonts w:hint="cs"/>
                <w:b/>
                <w:bCs/>
                <w:szCs w:val="20"/>
                <w:rtl/>
              </w:rPr>
              <w:t>טלפון נייד</w:t>
            </w:r>
          </w:p>
        </w:tc>
      </w:tr>
      <w:tr w:rsidR="00C21B6F" w:rsidRPr="00A6375B" w14:paraId="56A6AC76" w14:textId="77777777" w:rsidTr="00C43B98">
        <w:trPr>
          <w:cantSplit/>
          <w:trHeight w:val="397"/>
        </w:trPr>
        <w:tc>
          <w:tcPr>
            <w:tcW w:w="0" w:type="auto"/>
          </w:tcPr>
          <w:p w14:paraId="0A056319" w14:textId="77777777" w:rsidR="00C21B6F" w:rsidRPr="00A6375B" w:rsidRDefault="00C21B6F" w:rsidP="008C6F84">
            <w:pPr>
              <w:spacing w:line="240" w:lineRule="auto"/>
              <w:rPr>
                <w:szCs w:val="20"/>
              </w:rPr>
            </w:pPr>
          </w:p>
        </w:tc>
        <w:tc>
          <w:tcPr>
            <w:tcW w:w="0" w:type="auto"/>
          </w:tcPr>
          <w:p w14:paraId="0BB76CB5" w14:textId="77777777" w:rsidR="00C21B6F" w:rsidRPr="00A6375B" w:rsidRDefault="00C21B6F" w:rsidP="008C6F84">
            <w:pPr>
              <w:spacing w:line="240" w:lineRule="auto"/>
              <w:rPr>
                <w:szCs w:val="20"/>
              </w:rPr>
            </w:pPr>
          </w:p>
        </w:tc>
        <w:tc>
          <w:tcPr>
            <w:tcW w:w="0" w:type="auto"/>
          </w:tcPr>
          <w:p w14:paraId="16D21F31" w14:textId="77777777" w:rsidR="00C21B6F" w:rsidRPr="00A6375B" w:rsidRDefault="00C21B6F" w:rsidP="008C6F84">
            <w:pPr>
              <w:spacing w:line="240" w:lineRule="auto"/>
              <w:rPr>
                <w:szCs w:val="20"/>
              </w:rPr>
            </w:pPr>
          </w:p>
        </w:tc>
        <w:tc>
          <w:tcPr>
            <w:tcW w:w="0" w:type="auto"/>
          </w:tcPr>
          <w:p w14:paraId="16036090" w14:textId="77777777" w:rsidR="00C21B6F" w:rsidRPr="00A6375B" w:rsidRDefault="00C21B6F" w:rsidP="008C6F84">
            <w:pPr>
              <w:spacing w:line="240" w:lineRule="auto"/>
              <w:rPr>
                <w:szCs w:val="20"/>
              </w:rPr>
            </w:pPr>
          </w:p>
        </w:tc>
        <w:tc>
          <w:tcPr>
            <w:tcW w:w="0" w:type="auto"/>
          </w:tcPr>
          <w:p w14:paraId="1A9C2BE9" w14:textId="77777777" w:rsidR="00C21B6F" w:rsidRPr="00A6375B" w:rsidRDefault="00C21B6F" w:rsidP="008C6F84">
            <w:pPr>
              <w:pStyle w:val="NormalWeb"/>
              <w:spacing w:line="240" w:lineRule="auto"/>
              <w:rPr>
                <w:rFonts w:cs="David"/>
                <w:szCs w:val="20"/>
              </w:rPr>
            </w:pPr>
          </w:p>
        </w:tc>
        <w:tc>
          <w:tcPr>
            <w:tcW w:w="0" w:type="auto"/>
          </w:tcPr>
          <w:p w14:paraId="744D5AF0" w14:textId="77777777" w:rsidR="00C21B6F" w:rsidRPr="00A6375B" w:rsidRDefault="00C21B6F" w:rsidP="008C6F84">
            <w:pPr>
              <w:pStyle w:val="NormalWeb"/>
              <w:spacing w:line="240" w:lineRule="auto"/>
              <w:rPr>
                <w:rFonts w:cs="David"/>
                <w:szCs w:val="20"/>
              </w:rPr>
            </w:pPr>
          </w:p>
        </w:tc>
      </w:tr>
      <w:tr w:rsidR="00C21B6F" w:rsidRPr="00A6375B" w14:paraId="1F64A075" w14:textId="77777777" w:rsidTr="00C43B98">
        <w:trPr>
          <w:cantSplit/>
          <w:trHeight w:val="397"/>
        </w:trPr>
        <w:tc>
          <w:tcPr>
            <w:tcW w:w="0" w:type="auto"/>
          </w:tcPr>
          <w:p w14:paraId="53330DB2" w14:textId="77777777" w:rsidR="00C21B6F" w:rsidRPr="00A6375B" w:rsidRDefault="00C21B6F" w:rsidP="008C6F84">
            <w:pPr>
              <w:spacing w:line="240" w:lineRule="auto"/>
              <w:rPr>
                <w:szCs w:val="20"/>
              </w:rPr>
            </w:pPr>
          </w:p>
        </w:tc>
        <w:tc>
          <w:tcPr>
            <w:tcW w:w="0" w:type="auto"/>
          </w:tcPr>
          <w:p w14:paraId="68A155E8" w14:textId="77777777" w:rsidR="00C21B6F" w:rsidRPr="00A6375B" w:rsidRDefault="00C21B6F" w:rsidP="008C6F84">
            <w:pPr>
              <w:spacing w:line="240" w:lineRule="auto"/>
              <w:rPr>
                <w:szCs w:val="20"/>
              </w:rPr>
            </w:pPr>
          </w:p>
        </w:tc>
        <w:tc>
          <w:tcPr>
            <w:tcW w:w="0" w:type="auto"/>
          </w:tcPr>
          <w:p w14:paraId="106982DF" w14:textId="77777777" w:rsidR="00C21B6F" w:rsidRPr="00A6375B" w:rsidRDefault="00C21B6F" w:rsidP="008C6F84">
            <w:pPr>
              <w:spacing w:line="240" w:lineRule="auto"/>
              <w:rPr>
                <w:szCs w:val="20"/>
              </w:rPr>
            </w:pPr>
          </w:p>
        </w:tc>
        <w:tc>
          <w:tcPr>
            <w:tcW w:w="0" w:type="auto"/>
          </w:tcPr>
          <w:p w14:paraId="3ACE5378" w14:textId="77777777" w:rsidR="00C21B6F" w:rsidRPr="00A6375B" w:rsidRDefault="00C21B6F" w:rsidP="008C6F84">
            <w:pPr>
              <w:spacing w:line="240" w:lineRule="auto"/>
              <w:rPr>
                <w:szCs w:val="20"/>
              </w:rPr>
            </w:pPr>
          </w:p>
        </w:tc>
        <w:tc>
          <w:tcPr>
            <w:tcW w:w="0" w:type="auto"/>
          </w:tcPr>
          <w:p w14:paraId="1864EDC0" w14:textId="77777777" w:rsidR="00C21B6F" w:rsidRPr="00A6375B" w:rsidRDefault="00C21B6F" w:rsidP="008C6F84">
            <w:pPr>
              <w:spacing w:line="240" w:lineRule="auto"/>
              <w:rPr>
                <w:szCs w:val="20"/>
              </w:rPr>
            </w:pPr>
          </w:p>
        </w:tc>
        <w:tc>
          <w:tcPr>
            <w:tcW w:w="0" w:type="auto"/>
          </w:tcPr>
          <w:p w14:paraId="73019957" w14:textId="77777777" w:rsidR="00C21B6F" w:rsidRPr="00A6375B" w:rsidRDefault="00C21B6F" w:rsidP="008C6F84">
            <w:pPr>
              <w:spacing w:line="240" w:lineRule="auto"/>
              <w:rPr>
                <w:szCs w:val="20"/>
              </w:rPr>
            </w:pPr>
          </w:p>
        </w:tc>
      </w:tr>
      <w:tr w:rsidR="00A01FF4" w:rsidRPr="00A6375B" w14:paraId="772391B7" w14:textId="77777777" w:rsidTr="00C43B98">
        <w:trPr>
          <w:cantSplit/>
          <w:trHeight w:val="397"/>
        </w:trPr>
        <w:tc>
          <w:tcPr>
            <w:tcW w:w="0" w:type="auto"/>
          </w:tcPr>
          <w:p w14:paraId="726C7A19" w14:textId="77777777" w:rsidR="00A01FF4" w:rsidRPr="00A6375B" w:rsidRDefault="00A01FF4" w:rsidP="008C6F84">
            <w:pPr>
              <w:spacing w:line="240" w:lineRule="auto"/>
              <w:rPr>
                <w:szCs w:val="20"/>
              </w:rPr>
            </w:pPr>
          </w:p>
        </w:tc>
        <w:tc>
          <w:tcPr>
            <w:tcW w:w="0" w:type="auto"/>
          </w:tcPr>
          <w:p w14:paraId="469509DE" w14:textId="77777777" w:rsidR="00A01FF4" w:rsidRPr="00A6375B" w:rsidRDefault="00A01FF4" w:rsidP="008C6F84">
            <w:pPr>
              <w:spacing w:line="240" w:lineRule="auto"/>
              <w:rPr>
                <w:szCs w:val="20"/>
              </w:rPr>
            </w:pPr>
          </w:p>
        </w:tc>
        <w:tc>
          <w:tcPr>
            <w:tcW w:w="0" w:type="auto"/>
          </w:tcPr>
          <w:p w14:paraId="5EA85BFE" w14:textId="77777777" w:rsidR="00A01FF4" w:rsidRPr="00A6375B" w:rsidRDefault="00A01FF4" w:rsidP="008C6F84">
            <w:pPr>
              <w:spacing w:line="240" w:lineRule="auto"/>
              <w:rPr>
                <w:szCs w:val="20"/>
              </w:rPr>
            </w:pPr>
          </w:p>
        </w:tc>
        <w:tc>
          <w:tcPr>
            <w:tcW w:w="0" w:type="auto"/>
          </w:tcPr>
          <w:p w14:paraId="7BDE1103" w14:textId="77777777" w:rsidR="00A01FF4" w:rsidRPr="00A6375B" w:rsidRDefault="00A01FF4" w:rsidP="008C6F84">
            <w:pPr>
              <w:spacing w:line="240" w:lineRule="auto"/>
              <w:rPr>
                <w:szCs w:val="20"/>
              </w:rPr>
            </w:pPr>
          </w:p>
        </w:tc>
        <w:tc>
          <w:tcPr>
            <w:tcW w:w="0" w:type="auto"/>
          </w:tcPr>
          <w:p w14:paraId="113F95F5" w14:textId="77777777" w:rsidR="00A01FF4" w:rsidRPr="00A6375B" w:rsidRDefault="00A01FF4" w:rsidP="008C6F84">
            <w:pPr>
              <w:spacing w:line="240" w:lineRule="auto"/>
              <w:rPr>
                <w:szCs w:val="20"/>
              </w:rPr>
            </w:pPr>
          </w:p>
        </w:tc>
        <w:tc>
          <w:tcPr>
            <w:tcW w:w="0" w:type="auto"/>
          </w:tcPr>
          <w:p w14:paraId="4F6880D7" w14:textId="77777777" w:rsidR="00A01FF4" w:rsidRPr="00A6375B" w:rsidRDefault="00A01FF4" w:rsidP="008C6F84">
            <w:pPr>
              <w:spacing w:line="240" w:lineRule="auto"/>
              <w:rPr>
                <w:szCs w:val="20"/>
              </w:rPr>
            </w:pPr>
          </w:p>
        </w:tc>
      </w:tr>
      <w:tr w:rsidR="00C21B6F" w:rsidRPr="00A6375B" w14:paraId="42BA708B" w14:textId="77777777" w:rsidTr="00C43B98">
        <w:trPr>
          <w:cantSplit/>
          <w:trHeight w:val="397"/>
        </w:trPr>
        <w:tc>
          <w:tcPr>
            <w:tcW w:w="0" w:type="auto"/>
          </w:tcPr>
          <w:p w14:paraId="2A9A22FA" w14:textId="77777777" w:rsidR="00C21B6F" w:rsidRPr="00A6375B" w:rsidRDefault="00C21B6F" w:rsidP="008C6F84">
            <w:pPr>
              <w:spacing w:line="240" w:lineRule="auto"/>
              <w:rPr>
                <w:szCs w:val="20"/>
                <w:rtl/>
              </w:rPr>
            </w:pPr>
          </w:p>
        </w:tc>
        <w:tc>
          <w:tcPr>
            <w:tcW w:w="0" w:type="auto"/>
          </w:tcPr>
          <w:p w14:paraId="763C9048" w14:textId="77777777" w:rsidR="00C21B6F" w:rsidRPr="00A6375B" w:rsidRDefault="00C21B6F" w:rsidP="008C6F84">
            <w:pPr>
              <w:spacing w:line="240" w:lineRule="auto"/>
              <w:rPr>
                <w:szCs w:val="20"/>
              </w:rPr>
            </w:pPr>
          </w:p>
        </w:tc>
        <w:tc>
          <w:tcPr>
            <w:tcW w:w="0" w:type="auto"/>
          </w:tcPr>
          <w:p w14:paraId="0C781498" w14:textId="77777777" w:rsidR="00C21B6F" w:rsidRPr="00A6375B" w:rsidRDefault="00C21B6F" w:rsidP="008C6F84">
            <w:pPr>
              <w:spacing w:line="240" w:lineRule="auto"/>
              <w:rPr>
                <w:szCs w:val="20"/>
              </w:rPr>
            </w:pPr>
          </w:p>
        </w:tc>
        <w:tc>
          <w:tcPr>
            <w:tcW w:w="0" w:type="auto"/>
          </w:tcPr>
          <w:p w14:paraId="75BAB733" w14:textId="77777777" w:rsidR="00C21B6F" w:rsidRPr="00A6375B" w:rsidRDefault="00C21B6F" w:rsidP="008C6F84">
            <w:pPr>
              <w:spacing w:line="240" w:lineRule="auto"/>
              <w:rPr>
                <w:szCs w:val="20"/>
              </w:rPr>
            </w:pPr>
          </w:p>
        </w:tc>
        <w:tc>
          <w:tcPr>
            <w:tcW w:w="0" w:type="auto"/>
          </w:tcPr>
          <w:p w14:paraId="17131145" w14:textId="77777777" w:rsidR="00C21B6F" w:rsidRPr="00A6375B" w:rsidRDefault="00C21B6F" w:rsidP="008C6F84">
            <w:pPr>
              <w:spacing w:line="240" w:lineRule="auto"/>
              <w:rPr>
                <w:szCs w:val="20"/>
              </w:rPr>
            </w:pPr>
          </w:p>
        </w:tc>
        <w:tc>
          <w:tcPr>
            <w:tcW w:w="0" w:type="auto"/>
          </w:tcPr>
          <w:p w14:paraId="518A53B7" w14:textId="77777777" w:rsidR="00C21B6F" w:rsidRPr="00A6375B" w:rsidRDefault="00C21B6F" w:rsidP="008C6F84">
            <w:pPr>
              <w:spacing w:line="240" w:lineRule="auto"/>
              <w:rPr>
                <w:szCs w:val="20"/>
              </w:rPr>
            </w:pPr>
          </w:p>
        </w:tc>
      </w:tr>
    </w:tbl>
    <w:p w14:paraId="057C4EE7" w14:textId="77777777" w:rsidR="001F569E" w:rsidRPr="00A6375B" w:rsidRDefault="001F569E" w:rsidP="001F569E">
      <w:pPr>
        <w:pStyle w:val="HNormal"/>
        <w:tabs>
          <w:tab w:val="left" w:leader="underscore" w:pos="8309"/>
        </w:tabs>
        <w:spacing w:after="0"/>
        <w:ind w:left="423"/>
        <w:rPr>
          <w:rFonts w:cs="David"/>
          <w:sz w:val="24"/>
          <w:rtl/>
        </w:rPr>
      </w:pPr>
      <w:r w:rsidRPr="00A6375B">
        <w:rPr>
          <w:rFonts w:cs="David" w:hint="cs"/>
          <w:sz w:val="24"/>
          <w:rtl/>
        </w:rPr>
        <w:t>* ניתן להוסיף שורות, ככל הנדרש, כל זמן שכל שורה כוללת את כל העמודות דלעיל.</w:t>
      </w:r>
    </w:p>
    <w:p w14:paraId="0CEBB58F" w14:textId="77777777" w:rsidR="001F569E" w:rsidRPr="00A6375B" w:rsidRDefault="001F569E" w:rsidP="001F569E">
      <w:pPr>
        <w:spacing w:line="240" w:lineRule="auto"/>
        <w:ind w:right="567"/>
        <w:rPr>
          <w:b/>
          <w:u w:val="single"/>
          <w:rtl/>
        </w:rPr>
      </w:pPr>
    </w:p>
    <w:p w14:paraId="49A0E6EC" w14:textId="77777777" w:rsidR="001F569E" w:rsidRPr="00A6375B" w:rsidRDefault="001F569E" w:rsidP="001F569E">
      <w:pPr>
        <w:spacing w:line="240" w:lineRule="auto"/>
        <w:ind w:right="567"/>
        <w:rPr>
          <w:b/>
          <w:u w:val="single"/>
          <w:rtl/>
        </w:rPr>
      </w:pPr>
    </w:p>
    <w:p w14:paraId="3CC7B983" w14:textId="77777777" w:rsidR="001F569E" w:rsidRPr="00A6375B" w:rsidRDefault="001F569E" w:rsidP="001F569E">
      <w:pPr>
        <w:spacing w:line="240" w:lineRule="auto"/>
        <w:ind w:right="567"/>
        <w:rPr>
          <w:b/>
          <w:u w:val="single"/>
          <w:rtl/>
        </w:rPr>
      </w:pPr>
    </w:p>
    <w:p w14:paraId="55249EE5" w14:textId="77777777" w:rsidR="001F569E" w:rsidRPr="00A6375B" w:rsidRDefault="001F569E" w:rsidP="001F569E">
      <w:pPr>
        <w:spacing w:line="240" w:lineRule="auto"/>
        <w:ind w:right="567"/>
        <w:rPr>
          <w:b/>
          <w:rtl/>
        </w:rPr>
      </w:pPr>
      <w:r w:rsidRPr="00A6375B">
        <w:rPr>
          <w:rFonts w:hint="cs"/>
          <w:b/>
          <w:u w:val="single"/>
          <w:rtl/>
        </w:rPr>
        <w:t xml:space="preserve">חתימת </w:t>
      </w:r>
      <w:r w:rsidRPr="00A6375B">
        <w:rPr>
          <w:rFonts w:hint="eastAsia"/>
          <w:b/>
          <w:u w:val="single"/>
          <w:rtl/>
        </w:rPr>
        <w:t>המציע</w:t>
      </w:r>
      <w:r w:rsidRPr="00A6375B">
        <w:rPr>
          <w:b/>
          <w:rtl/>
        </w:rPr>
        <w:t>:</w:t>
      </w:r>
    </w:p>
    <w:p w14:paraId="78F09BE4" w14:textId="77777777" w:rsidR="001F569E" w:rsidRPr="00A6375B" w:rsidRDefault="001F569E" w:rsidP="001F569E">
      <w:pPr>
        <w:spacing w:line="240" w:lineRule="auto"/>
        <w:ind w:right="567"/>
        <w:rPr>
          <w:b/>
          <w:u w:val="single"/>
          <w:rtl/>
        </w:rPr>
      </w:pPr>
    </w:p>
    <w:p w14:paraId="41997ED3" w14:textId="77777777" w:rsidR="001F569E" w:rsidRPr="00A6375B" w:rsidRDefault="001F569E" w:rsidP="001F569E">
      <w:pPr>
        <w:spacing w:line="240" w:lineRule="auto"/>
        <w:ind w:right="567"/>
        <w:rPr>
          <w:b/>
          <w:u w:val="single"/>
          <w:rtl/>
        </w:rPr>
      </w:pPr>
    </w:p>
    <w:p w14:paraId="38A34E60" w14:textId="77777777" w:rsidR="001F569E" w:rsidRPr="00A6375B"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A6375B" w14:paraId="67B43FA9" w14:textId="77777777" w:rsidTr="00390BE6">
        <w:trPr>
          <w:jc w:val="center"/>
        </w:trPr>
        <w:tc>
          <w:tcPr>
            <w:tcW w:w="2835" w:type="dxa"/>
          </w:tcPr>
          <w:p w14:paraId="6C029E07" w14:textId="77777777" w:rsidR="001F569E" w:rsidRPr="00A6375B" w:rsidRDefault="001F569E" w:rsidP="00390BE6">
            <w:pPr>
              <w:pStyle w:val="Normal7"/>
              <w:spacing w:before="0" w:line="240" w:lineRule="auto"/>
              <w:jc w:val="center"/>
              <w:rPr>
                <w:rtl/>
              </w:rPr>
            </w:pPr>
            <w:r w:rsidRPr="00A6375B">
              <w:rPr>
                <w:rFonts w:hint="cs"/>
                <w:rtl/>
              </w:rPr>
              <w:t>_________________</w:t>
            </w:r>
          </w:p>
        </w:tc>
        <w:tc>
          <w:tcPr>
            <w:tcW w:w="2835" w:type="dxa"/>
          </w:tcPr>
          <w:p w14:paraId="3B7554A0" w14:textId="77777777" w:rsidR="001F569E" w:rsidRPr="00A6375B" w:rsidRDefault="001F569E" w:rsidP="00390BE6">
            <w:pPr>
              <w:pStyle w:val="Normal7"/>
              <w:spacing w:before="0" w:line="240" w:lineRule="auto"/>
              <w:jc w:val="center"/>
              <w:rPr>
                <w:rtl/>
              </w:rPr>
            </w:pPr>
            <w:r w:rsidRPr="00A6375B">
              <w:rPr>
                <w:rFonts w:hint="cs"/>
                <w:rtl/>
              </w:rPr>
              <w:t>_________________</w:t>
            </w:r>
          </w:p>
        </w:tc>
        <w:tc>
          <w:tcPr>
            <w:tcW w:w="2835" w:type="dxa"/>
            <w:gridSpan w:val="2"/>
          </w:tcPr>
          <w:p w14:paraId="1F3C4F20" w14:textId="77777777" w:rsidR="001F569E" w:rsidRPr="00A6375B" w:rsidRDefault="001F569E" w:rsidP="00390BE6">
            <w:pPr>
              <w:pStyle w:val="Normal7"/>
              <w:spacing w:before="0" w:line="240" w:lineRule="auto"/>
              <w:jc w:val="center"/>
              <w:rPr>
                <w:rtl/>
              </w:rPr>
            </w:pPr>
            <w:r w:rsidRPr="00A6375B">
              <w:rPr>
                <w:rFonts w:hint="cs"/>
                <w:rtl/>
              </w:rPr>
              <w:t>_________________</w:t>
            </w:r>
          </w:p>
        </w:tc>
      </w:tr>
      <w:tr w:rsidR="001F569E" w:rsidRPr="00A6375B" w14:paraId="3A91F1B7" w14:textId="77777777" w:rsidTr="00390BE6">
        <w:trPr>
          <w:gridAfter w:val="1"/>
          <w:wAfter w:w="511" w:type="dxa"/>
          <w:jc w:val="center"/>
        </w:trPr>
        <w:tc>
          <w:tcPr>
            <w:tcW w:w="2835" w:type="dxa"/>
            <w:vAlign w:val="center"/>
          </w:tcPr>
          <w:p w14:paraId="08FB29B6" w14:textId="77777777" w:rsidR="001F569E" w:rsidRPr="00A6375B" w:rsidRDefault="001F569E" w:rsidP="00390BE6">
            <w:pPr>
              <w:pStyle w:val="Normal7"/>
              <w:spacing w:before="0" w:line="240" w:lineRule="auto"/>
              <w:jc w:val="center"/>
              <w:rPr>
                <w:rtl/>
              </w:rPr>
            </w:pPr>
            <w:r w:rsidRPr="00A6375B">
              <w:rPr>
                <w:rFonts w:hint="cs"/>
                <w:rtl/>
              </w:rPr>
              <w:t>תאריך</w:t>
            </w:r>
          </w:p>
        </w:tc>
        <w:tc>
          <w:tcPr>
            <w:tcW w:w="2835" w:type="dxa"/>
            <w:vAlign w:val="center"/>
          </w:tcPr>
          <w:p w14:paraId="267BF380" w14:textId="77777777" w:rsidR="001F569E" w:rsidRPr="00A6375B" w:rsidRDefault="001F569E" w:rsidP="00390BE6">
            <w:pPr>
              <w:pStyle w:val="Normal7"/>
              <w:spacing w:before="0" w:line="240" w:lineRule="auto"/>
              <w:jc w:val="center"/>
              <w:rPr>
                <w:rtl/>
              </w:rPr>
            </w:pPr>
            <w:r w:rsidRPr="00A6375B">
              <w:rPr>
                <w:rFonts w:hint="cs"/>
                <w:rtl/>
              </w:rPr>
              <w:t>שם החותם</w:t>
            </w:r>
          </w:p>
        </w:tc>
        <w:tc>
          <w:tcPr>
            <w:tcW w:w="2324" w:type="dxa"/>
            <w:vAlign w:val="center"/>
          </w:tcPr>
          <w:p w14:paraId="7C393ACE" w14:textId="77777777" w:rsidR="001F569E" w:rsidRPr="00A6375B" w:rsidRDefault="001F569E" w:rsidP="00390BE6">
            <w:pPr>
              <w:pStyle w:val="Normal7"/>
              <w:spacing w:before="0" w:line="240" w:lineRule="auto"/>
              <w:jc w:val="center"/>
              <w:rPr>
                <w:rtl/>
              </w:rPr>
            </w:pPr>
            <w:r w:rsidRPr="00A6375B">
              <w:rPr>
                <w:rtl/>
              </w:rPr>
              <w:t>חתימה/חותמת</w:t>
            </w:r>
          </w:p>
        </w:tc>
      </w:tr>
    </w:tbl>
    <w:p w14:paraId="3077AD1F" w14:textId="77777777" w:rsidR="00990666" w:rsidRPr="00A6375B" w:rsidRDefault="00990666" w:rsidP="00D33503">
      <w:pPr>
        <w:pStyle w:val="8"/>
        <w:rPr>
          <w:rFonts w:ascii="Times New Roman Bold" w:hAnsi="Times New Roman Bold"/>
          <w:rtl/>
        </w:rPr>
      </w:pPr>
      <w:bookmarkStart w:id="288" w:name="נספח_חלקים_חסויים"/>
      <w:bookmarkStart w:id="289" w:name="_Toc285980556"/>
      <w:bookmarkStart w:id="290" w:name="_Toc378247298"/>
      <w:bookmarkStart w:id="291" w:name="_Toc378751287"/>
      <w:bookmarkStart w:id="292" w:name="_Toc365486700"/>
      <w:bookmarkStart w:id="293" w:name="_Toc398494920"/>
      <w:bookmarkEnd w:id="282"/>
      <w:bookmarkEnd w:id="283"/>
      <w:bookmarkEnd w:id="284"/>
      <w:r w:rsidRPr="00A6375B">
        <w:rPr>
          <w:rFonts w:ascii="Times New Roman Bold" w:hAnsi="Times New Roman Bold" w:hint="eastAsia"/>
          <w:rtl/>
        </w:rPr>
        <w:lastRenderedPageBreak/>
        <w:t>נספח</w:t>
      </w:r>
      <w:r w:rsidR="005B1203" w:rsidRPr="00A6375B">
        <w:rPr>
          <w:rFonts w:ascii="Times New Roman Bold" w:hAnsi="Times New Roman Bold" w:hint="cs"/>
          <w:rtl/>
        </w:rPr>
        <w:t xml:space="preserve"> </w:t>
      </w:r>
      <w:r w:rsidR="005B1203" w:rsidRPr="00A6375B">
        <w:rPr>
          <w:rtl/>
        </w:rPr>
        <w:fldChar w:fldCharType="begin"/>
      </w:r>
      <w:r w:rsidR="005B1203" w:rsidRPr="00A6375B">
        <w:rPr>
          <w:rtl/>
        </w:rPr>
        <w:instrText xml:space="preserve"> </w:instrText>
      </w:r>
      <w:r w:rsidR="005B1203" w:rsidRPr="00A6375B">
        <w:instrText>AUTONUM  \* Arabic \s</w:instrText>
      </w:r>
      <w:r w:rsidR="005B1203" w:rsidRPr="00A6375B">
        <w:rPr>
          <w:rtl/>
        </w:rPr>
        <w:instrText xml:space="preserve"> " -" </w:instrText>
      </w:r>
      <w:r w:rsidR="005B1203" w:rsidRPr="00A6375B">
        <w:rPr>
          <w:rtl/>
        </w:rPr>
        <w:fldChar w:fldCharType="end"/>
      </w:r>
      <w:bookmarkEnd w:id="288"/>
      <w:r w:rsidRPr="00A6375B">
        <w:rPr>
          <w:rFonts w:ascii="Times New Roman Bold" w:hAnsi="Times New Roman Bold"/>
          <w:rtl/>
        </w:rPr>
        <w:t xml:space="preserve"> </w:t>
      </w:r>
      <w:r w:rsidR="005B1203" w:rsidRPr="00A6375B">
        <w:rPr>
          <w:rFonts w:ascii="Times New Roman Bold" w:hAnsi="Times New Roman Bold"/>
          <w:rtl/>
        </w:rPr>
        <w:tab/>
      </w:r>
      <w:bookmarkStart w:id="294" w:name="נספח_חלקים_חסויים_כותרת"/>
      <w:r w:rsidRPr="00A6375B">
        <w:rPr>
          <w:rFonts w:ascii="Times New Roman Bold" w:hAnsi="Times New Roman Bold" w:hint="eastAsia"/>
          <w:rtl/>
        </w:rPr>
        <w:t>חלקים</w:t>
      </w:r>
      <w:r w:rsidRPr="00A6375B">
        <w:rPr>
          <w:rFonts w:ascii="Times New Roman Bold" w:hAnsi="Times New Roman Bold"/>
          <w:rtl/>
        </w:rPr>
        <w:t xml:space="preserve"> </w:t>
      </w:r>
      <w:r w:rsidRPr="00A6375B">
        <w:rPr>
          <w:rFonts w:ascii="Times New Roman Bold" w:hAnsi="Times New Roman Bold" w:hint="eastAsia"/>
          <w:rtl/>
        </w:rPr>
        <w:t>חסויים</w:t>
      </w:r>
      <w:r w:rsidRPr="00A6375B">
        <w:rPr>
          <w:rFonts w:ascii="Times New Roman Bold" w:hAnsi="Times New Roman Bold"/>
          <w:rtl/>
        </w:rPr>
        <w:t xml:space="preserve"> </w:t>
      </w:r>
      <w:r w:rsidRPr="00A6375B">
        <w:rPr>
          <w:rFonts w:ascii="Times New Roman Bold" w:hAnsi="Times New Roman Bold" w:hint="eastAsia"/>
          <w:rtl/>
        </w:rPr>
        <w:t>בהצעה</w:t>
      </w:r>
      <w:bookmarkEnd w:id="289"/>
      <w:bookmarkEnd w:id="290"/>
      <w:bookmarkEnd w:id="291"/>
      <w:bookmarkEnd w:id="292"/>
      <w:bookmarkEnd w:id="293"/>
      <w:bookmarkEnd w:id="294"/>
    </w:p>
    <w:p w14:paraId="7A3953D4" w14:textId="1B2C3B67" w:rsidR="00990666" w:rsidRPr="00A6375B" w:rsidRDefault="00990666" w:rsidP="003C6814">
      <w:pPr>
        <w:pStyle w:val="HNormal"/>
        <w:spacing w:after="240"/>
        <w:rPr>
          <w:rFonts w:cs="David"/>
          <w:color w:val="000000"/>
          <w:lang w:eastAsia="en-US"/>
        </w:rPr>
      </w:pPr>
      <w:r w:rsidRPr="00A6375B">
        <w:rPr>
          <w:rFonts w:cs="David" w:hint="cs"/>
          <w:color w:val="000000"/>
          <w:rtl/>
          <w:lang w:eastAsia="en-US"/>
        </w:rPr>
        <w:t>אני</w:t>
      </w:r>
      <w:r w:rsidR="00120D2A" w:rsidRPr="00A6375B">
        <w:rPr>
          <w:rFonts w:cs="David" w:hint="cs"/>
          <w:color w:val="000000"/>
          <w:rtl/>
          <w:lang w:eastAsia="en-US"/>
        </w:rPr>
        <w:t xml:space="preserve">, המציע </w:t>
      </w:r>
      <w:r w:rsidR="00120D2A" w:rsidRPr="00A6375B">
        <w:rPr>
          <w:rFonts w:cs="David" w:hint="cs"/>
          <w:b/>
          <w:bCs/>
          <w:color w:val="000000"/>
          <w:rtl/>
          <w:lang w:eastAsia="en-US"/>
        </w:rPr>
        <w:t xml:space="preserve">במכרז מס' </w:t>
      </w:r>
      <w:r w:rsidR="003C6814" w:rsidRPr="00A6375B">
        <w:rPr>
          <w:rFonts w:cs="David" w:hint="cs"/>
          <w:b/>
          <w:bCs/>
          <w:rtl/>
        </w:rPr>
        <w:t>7/18</w:t>
      </w:r>
      <w:r w:rsidR="00F4218B" w:rsidRPr="00A6375B">
        <w:rPr>
          <w:rFonts w:cs="David" w:hint="cs"/>
          <w:b/>
          <w:bCs/>
          <w:rtl/>
        </w:rPr>
        <w:t xml:space="preserve"> </w:t>
      </w:r>
      <w:r w:rsidR="00F4218B" w:rsidRPr="00A6375B">
        <w:rPr>
          <w:rFonts w:cs="David"/>
          <w:b/>
          <w:bCs/>
          <w:rtl/>
        </w:rPr>
        <w:fldChar w:fldCharType="begin"/>
      </w:r>
      <w:r w:rsidR="00F4218B" w:rsidRPr="00A6375B">
        <w:rPr>
          <w:rFonts w:cs="David"/>
          <w:b/>
          <w:bCs/>
          <w:rtl/>
        </w:rPr>
        <w:instrText xml:space="preserve"> </w:instrText>
      </w:r>
      <w:r w:rsidR="00F4218B" w:rsidRPr="00A6375B">
        <w:rPr>
          <w:rFonts w:cs="David" w:hint="cs"/>
          <w:b/>
          <w:bCs/>
        </w:rPr>
        <w:instrText>REF</w:instrText>
      </w:r>
      <w:r w:rsidR="00F4218B" w:rsidRPr="00A6375B">
        <w:rPr>
          <w:rFonts w:cs="David" w:hint="cs"/>
          <w:b/>
          <w:bCs/>
          <w:rtl/>
        </w:rPr>
        <w:instrText xml:space="preserve"> שם_המכרז \</w:instrText>
      </w:r>
      <w:r w:rsidR="00F4218B" w:rsidRPr="00A6375B">
        <w:rPr>
          <w:rFonts w:cs="David" w:hint="cs"/>
          <w:b/>
          <w:bCs/>
        </w:rPr>
        <w:instrText>h</w:instrText>
      </w:r>
      <w:r w:rsidR="00F4218B" w:rsidRPr="00A6375B">
        <w:rPr>
          <w:rFonts w:cs="David"/>
          <w:b/>
          <w:bCs/>
          <w:rtl/>
        </w:rPr>
        <w:instrText xml:space="preserve">  \* </w:instrText>
      </w:r>
      <w:r w:rsidR="00F4218B" w:rsidRPr="00A6375B">
        <w:rPr>
          <w:rFonts w:cs="David"/>
          <w:b/>
          <w:bCs/>
        </w:rPr>
        <w:instrText>MERGEFORMAT</w:instrText>
      </w:r>
      <w:r w:rsidR="00F4218B" w:rsidRPr="00A6375B">
        <w:rPr>
          <w:rFonts w:cs="David"/>
          <w:b/>
          <w:bCs/>
          <w:rtl/>
        </w:rPr>
        <w:instrText xml:space="preserve"> </w:instrText>
      </w:r>
      <w:r w:rsidR="00F4218B" w:rsidRPr="00A6375B">
        <w:rPr>
          <w:rFonts w:cs="David"/>
          <w:b/>
          <w:bCs/>
          <w:rtl/>
        </w:rPr>
      </w:r>
      <w:r w:rsidR="00F4218B" w:rsidRPr="00A6375B">
        <w:rPr>
          <w:rFonts w:cs="David"/>
          <w:b/>
          <w:bCs/>
          <w:rtl/>
        </w:rPr>
        <w:fldChar w:fldCharType="separate"/>
      </w:r>
      <w:r w:rsidR="0099204D">
        <w:rPr>
          <w:rFonts w:cs="David" w:hint="cs"/>
          <w:rtl/>
        </w:rPr>
        <w:t>שגיאה! מקור ההפניה לא נמצא.</w:t>
      </w:r>
      <w:r w:rsidR="00F4218B" w:rsidRPr="00A6375B">
        <w:rPr>
          <w:rFonts w:cs="David"/>
          <w:b/>
          <w:bCs/>
          <w:rtl/>
        </w:rPr>
        <w:fldChar w:fldCharType="end"/>
      </w:r>
      <w:r w:rsidR="00F4218B" w:rsidRPr="00A6375B">
        <w:rPr>
          <w:rFonts w:cs="David" w:hint="cs"/>
          <w:color w:val="000000"/>
          <w:sz w:val="24"/>
          <w:rtl/>
          <w:lang w:eastAsia="en-US"/>
        </w:rPr>
        <w:t>.</w:t>
      </w:r>
      <w:r w:rsidRPr="00A6375B">
        <w:rPr>
          <w:rFonts w:cs="David" w:hint="cs"/>
          <w:color w:val="000000"/>
          <w:rtl/>
          <w:lang w:eastAsia="en-US"/>
        </w:rPr>
        <w:t xml:space="preserve"> מבקש, שלא תינתן זכות עיון בסעיפים הבאים בהצעתי, בשל היותם סוד מסחרי או מקצועי:</w:t>
      </w:r>
    </w:p>
    <w:p w14:paraId="0451D67E" w14:textId="77777777" w:rsidR="00990666" w:rsidRPr="00A6375B" w:rsidRDefault="00990666" w:rsidP="00D44AD0">
      <w:pPr>
        <w:pStyle w:val="HNormal"/>
        <w:tabs>
          <w:tab w:val="left" w:leader="underscore" w:pos="9354"/>
        </w:tabs>
        <w:spacing w:after="240"/>
        <w:rPr>
          <w:rFonts w:cs="David"/>
          <w:color w:val="000000"/>
          <w:lang w:eastAsia="en-US"/>
        </w:rPr>
      </w:pPr>
      <w:r w:rsidRPr="00A6375B">
        <w:rPr>
          <w:rFonts w:cs="David" w:hint="cs"/>
          <w:color w:val="000000"/>
          <w:rtl/>
          <w:lang w:eastAsia="en-US"/>
        </w:rPr>
        <w:tab/>
      </w:r>
    </w:p>
    <w:p w14:paraId="529E5798" w14:textId="77777777" w:rsidR="00990666" w:rsidRPr="00A6375B" w:rsidRDefault="00990666" w:rsidP="00D44AD0">
      <w:pPr>
        <w:pStyle w:val="HNormal"/>
        <w:tabs>
          <w:tab w:val="left" w:leader="underscore" w:pos="9354"/>
        </w:tabs>
        <w:spacing w:after="240"/>
        <w:rPr>
          <w:rFonts w:cs="David"/>
          <w:color w:val="000000"/>
          <w:rtl/>
          <w:lang w:eastAsia="en-US"/>
        </w:rPr>
      </w:pPr>
      <w:r w:rsidRPr="00A6375B">
        <w:rPr>
          <w:rFonts w:cs="David" w:hint="cs"/>
          <w:color w:val="000000"/>
          <w:rtl/>
          <w:lang w:eastAsia="en-US"/>
        </w:rPr>
        <w:tab/>
      </w:r>
    </w:p>
    <w:p w14:paraId="1F93486C" w14:textId="77777777" w:rsidR="00990666" w:rsidRPr="00A6375B" w:rsidRDefault="00990666" w:rsidP="00D44AD0">
      <w:pPr>
        <w:pStyle w:val="HNormal"/>
        <w:tabs>
          <w:tab w:val="left" w:leader="underscore" w:pos="9354"/>
        </w:tabs>
        <w:spacing w:after="240"/>
        <w:rPr>
          <w:rFonts w:cs="David"/>
          <w:color w:val="000000"/>
          <w:rtl/>
          <w:lang w:eastAsia="en-US"/>
        </w:rPr>
      </w:pPr>
      <w:r w:rsidRPr="00A6375B">
        <w:rPr>
          <w:rFonts w:cs="David" w:hint="cs"/>
          <w:color w:val="000000"/>
          <w:rtl/>
          <w:lang w:eastAsia="en-US"/>
        </w:rPr>
        <w:tab/>
      </w:r>
    </w:p>
    <w:p w14:paraId="704E27C8" w14:textId="77777777" w:rsidR="00990666" w:rsidRPr="00A6375B" w:rsidRDefault="00990666" w:rsidP="00D44AD0">
      <w:pPr>
        <w:pStyle w:val="HNormal"/>
        <w:tabs>
          <w:tab w:val="left" w:leader="underscore" w:pos="9354"/>
        </w:tabs>
        <w:rPr>
          <w:rFonts w:cs="David"/>
          <w:color w:val="000000"/>
          <w:rtl/>
          <w:lang w:eastAsia="en-US"/>
        </w:rPr>
      </w:pPr>
      <w:r w:rsidRPr="00A6375B">
        <w:rPr>
          <w:rFonts w:cs="David" w:hint="cs"/>
          <w:color w:val="000000"/>
          <w:rtl/>
          <w:lang w:eastAsia="en-US"/>
        </w:rPr>
        <w:tab/>
      </w:r>
    </w:p>
    <w:p w14:paraId="0159079D" w14:textId="77777777" w:rsidR="00D44AD0" w:rsidRPr="00A6375B" w:rsidRDefault="00D44AD0" w:rsidP="00C92698">
      <w:pPr>
        <w:pStyle w:val="HNormal"/>
        <w:spacing w:line="360" w:lineRule="auto"/>
        <w:rPr>
          <w:rFonts w:cs="David"/>
          <w:color w:val="000000"/>
          <w:rtl/>
          <w:lang w:eastAsia="en-US"/>
        </w:rPr>
      </w:pPr>
    </w:p>
    <w:p w14:paraId="4F85D180" w14:textId="77777777" w:rsidR="00990666" w:rsidRPr="00A6375B" w:rsidRDefault="00990666" w:rsidP="00C92698">
      <w:pPr>
        <w:pStyle w:val="HNormal"/>
        <w:spacing w:line="360" w:lineRule="auto"/>
        <w:rPr>
          <w:rFonts w:cs="David"/>
          <w:color w:val="000000"/>
          <w:rtl/>
          <w:lang w:eastAsia="en-US"/>
        </w:rPr>
      </w:pPr>
      <w:r w:rsidRPr="00A6375B">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C2EF92" w14:textId="2632538B" w:rsidR="00C220E9" w:rsidRPr="00A6375B" w:rsidRDefault="001755A3" w:rsidP="000E58CE">
      <w:pPr>
        <w:pStyle w:val="HNormal"/>
        <w:spacing w:line="360" w:lineRule="auto"/>
        <w:rPr>
          <w:rFonts w:cs="David"/>
          <w:color w:val="000000"/>
          <w:rtl/>
          <w:lang w:eastAsia="en-US"/>
        </w:rPr>
      </w:pPr>
      <w:r w:rsidRPr="00A6375B">
        <w:rPr>
          <w:rFonts w:cs="David" w:hint="cs"/>
          <w:b/>
          <w:bCs/>
          <w:color w:val="000000"/>
          <w:u w:val="single"/>
          <w:rtl/>
          <w:lang w:eastAsia="en-US"/>
        </w:rPr>
        <w:t>הערה:</w:t>
      </w:r>
      <w:r w:rsidRPr="00A6375B">
        <w:rPr>
          <w:rFonts w:cs="David" w:hint="cs"/>
          <w:color w:val="000000"/>
          <w:rtl/>
          <w:lang w:eastAsia="en-US"/>
        </w:rPr>
        <w:t xml:space="preserve"> כאמור בתת-סעיף </w:t>
      </w:r>
      <w:r w:rsidR="000E58CE" w:rsidRPr="00A6375B">
        <w:rPr>
          <w:rFonts w:cs="David"/>
          <w:color w:val="000000"/>
          <w:rtl/>
          <w:lang w:eastAsia="en-US"/>
        </w:rPr>
        <w:fldChar w:fldCharType="begin"/>
      </w:r>
      <w:r w:rsidR="000E58CE" w:rsidRPr="00A6375B">
        <w:rPr>
          <w:rFonts w:cs="David"/>
          <w:color w:val="000000"/>
          <w:rtl/>
          <w:lang w:eastAsia="en-US"/>
        </w:rPr>
        <w:instrText xml:space="preserve"> </w:instrText>
      </w:r>
      <w:r w:rsidR="000E58CE" w:rsidRPr="00A6375B">
        <w:rPr>
          <w:rFonts w:cs="David" w:hint="cs"/>
          <w:color w:val="000000"/>
          <w:lang w:eastAsia="en-US"/>
        </w:rPr>
        <w:instrText>REF</w:instrText>
      </w:r>
      <w:r w:rsidR="000E58CE" w:rsidRPr="00A6375B">
        <w:rPr>
          <w:rFonts w:cs="David" w:hint="cs"/>
          <w:color w:val="000000"/>
          <w:rtl/>
          <w:lang w:eastAsia="en-US"/>
        </w:rPr>
        <w:instrText xml:space="preserve"> _</w:instrText>
      </w:r>
      <w:r w:rsidR="000E58CE" w:rsidRPr="00A6375B">
        <w:rPr>
          <w:rFonts w:cs="David" w:hint="cs"/>
          <w:color w:val="000000"/>
          <w:lang w:eastAsia="en-US"/>
        </w:rPr>
        <w:instrText>Ref384667452 \n \h</w:instrText>
      </w:r>
      <w:r w:rsidR="000E58CE" w:rsidRPr="00A6375B">
        <w:rPr>
          <w:rFonts w:cs="David"/>
          <w:color w:val="000000"/>
          <w:rtl/>
          <w:lang w:eastAsia="en-US"/>
        </w:rPr>
        <w:instrText xml:space="preserve">  \* </w:instrText>
      </w:r>
      <w:r w:rsidR="000E58CE" w:rsidRPr="00A6375B">
        <w:rPr>
          <w:rFonts w:cs="David"/>
          <w:color w:val="000000"/>
          <w:lang w:eastAsia="en-US"/>
        </w:rPr>
        <w:instrText>MERGEFORMAT</w:instrText>
      </w:r>
      <w:r w:rsidR="000E58CE" w:rsidRPr="00A6375B">
        <w:rPr>
          <w:rFonts w:cs="David"/>
          <w:color w:val="000000"/>
          <w:rtl/>
          <w:lang w:eastAsia="en-US"/>
        </w:rPr>
        <w:instrText xml:space="preserve"> </w:instrText>
      </w:r>
      <w:r w:rsidR="000E58CE" w:rsidRPr="00A6375B">
        <w:rPr>
          <w:rFonts w:cs="David"/>
          <w:color w:val="000000"/>
          <w:rtl/>
          <w:lang w:eastAsia="en-US"/>
        </w:rPr>
      </w:r>
      <w:r w:rsidR="000E58CE" w:rsidRPr="00A6375B">
        <w:rPr>
          <w:rFonts w:cs="David"/>
          <w:color w:val="000000"/>
          <w:rtl/>
          <w:lang w:eastAsia="en-US"/>
        </w:rPr>
        <w:fldChar w:fldCharType="separate"/>
      </w:r>
      <w:r w:rsidR="0099204D">
        <w:rPr>
          <w:rFonts w:cs="David"/>
          <w:color w:val="000000"/>
          <w:cs/>
          <w:lang w:eastAsia="en-US"/>
        </w:rPr>
        <w:t>‎</w:t>
      </w:r>
      <w:r w:rsidR="0099204D">
        <w:rPr>
          <w:rFonts w:cs="David"/>
          <w:color w:val="000000"/>
          <w:lang w:eastAsia="en-US"/>
        </w:rPr>
        <w:t>4.2.8</w:t>
      </w:r>
      <w:r w:rsidR="000E58CE" w:rsidRPr="00A6375B">
        <w:rPr>
          <w:rFonts w:cs="David"/>
          <w:color w:val="000000"/>
          <w:rtl/>
          <w:lang w:eastAsia="en-US"/>
        </w:rPr>
        <w:fldChar w:fldCharType="end"/>
      </w:r>
      <w:r w:rsidR="000E58CE" w:rsidRPr="00A6375B">
        <w:rPr>
          <w:rFonts w:cs="David" w:hint="cs"/>
          <w:color w:val="000000"/>
          <w:rtl/>
          <w:lang w:eastAsia="en-US"/>
        </w:rPr>
        <w:t xml:space="preserve"> למכרז</w:t>
      </w:r>
      <w:r w:rsidRPr="00A6375B">
        <w:rPr>
          <w:rFonts w:cs="David" w:hint="cs"/>
          <w:color w:val="000000"/>
          <w:rtl/>
          <w:lang w:eastAsia="en-US"/>
        </w:rPr>
        <w:t>, מציע המבקש חלקים חסויים בהצעה מתבקש להמציא עותק נוסף של ההצעה, שבה החלקים החסויים מושחרים.</w:t>
      </w:r>
    </w:p>
    <w:p w14:paraId="606D91B3" w14:textId="77777777" w:rsidR="00990666" w:rsidRPr="00A6375B" w:rsidRDefault="00990666" w:rsidP="00B60381">
      <w:pPr>
        <w:rPr>
          <w:rtl/>
        </w:rPr>
      </w:pPr>
    </w:p>
    <w:p w14:paraId="667B5BD0" w14:textId="77777777" w:rsidR="00754710" w:rsidRPr="00A6375B" w:rsidRDefault="00754710" w:rsidP="00754710">
      <w:pPr>
        <w:ind w:right="567"/>
        <w:rPr>
          <w:b/>
          <w:u w:val="single"/>
          <w:rtl/>
        </w:rPr>
      </w:pPr>
      <w:r w:rsidRPr="00A6375B">
        <w:rPr>
          <w:rFonts w:hint="cs"/>
          <w:b/>
          <w:u w:val="single"/>
          <w:rtl/>
        </w:rPr>
        <w:t xml:space="preserve">חתימת </w:t>
      </w:r>
      <w:r w:rsidRPr="00A6375B">
        <w:rPr>
          <w:rFonts w:hint="eastAsia"/>
          <w:b/>
          <w:u w:val="single"/>
          <w:rtl/>
        </w:rPr>
        <w:t>המציע</w:t>
      </w:r>
      <w:r w:rsidRPr="00A6375B">
        <w:rPr>
          <w:b/>
          <w:rtl/>
        </w:rPr>
        <w:t>:</w:t>
      </w:r>
    </w:p>
    <w:p w14:paraId="257E27F6" w14:textId="77777777" w:rsidR="00754710" w:rsidRPr="00A6375B" w:rsidRDefault="00754710" w:rsidP="00754710">
      <w:pPr>
        <w:ind w:right="567"/>
        <w:rPr>
          <w:b/>
          <w:u w:val="single"/>
          <w:rtl/>
        </w:rPr>
      </w:pPr>
    </w:p>
    <w:p w14:paraId="73CFC355" w14:textId="77777777" w:rsidR="00754710" w:rsidRPr="00A6375B"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6375B" w14:paraId="5BE186B9" w14:textId="77777777" w:rsidTr="0045501A">
        <w:trPr>
          <w:jc w:val="center"/>
        </w:trPr>
        <w:tc>
          <w:tcPr>
            <w:tcW w:w="2835" w:type="dxa"/>
          </w:tcPr>
          <w:p w14:paraId="04859236" w14:textId="77777777" w:rsidR="00754710" w:rsidRPr="00A6375B" w:rsidRDefault="00754710" w:rsidP="0045501A">
            <w:pPr>
              <w:pStyle w:val="Normal7"/>
              <w:spacing w:before="0" w:line="240" w:lineRule="auto"/>
              <w:jc w:val="center"/>
              <w:rPr>
                <w:rtl/>
              </w:rPr>
            </w:pPr>
            <w:r w:rsidRPr="00A6375B">
              <w:rPr>
                <w:rFonts w:hint="cs"/>
                <w:rtl/>
              </w:rPr>
              <w:t>_________________</w:t>
            </w:r>
          </w:p>
        </w:tc>
        <w:tc>
          <w:tcPr>
            <w:tcW w:w="2835" w:type="dxa"/>
          </w:tcPr>
          <w:p w14:paraId="1346DEB0" w14:textId="77777777" w:rsidR="00754710" w:rsidRPr="00A6375B" w:rsidRDefault="00754710" w:rsidP="0045501A">
            <w:pPr>
              <w:pStyle w:val="Normal7"/>
              <w:spacing w:before="0" w:line="240" w:lineRule="auto"/>
              <w:jc w:val="center"/>
              <w:rPr>
                <w:rtl/>
              </w:rPr>
            </w:pPr>
            <w:r w:rsidRPr="00A6375B">
              <w:rPr>
                <w:rFonts w:hint="cs"/>
                <w:rtl/>
              </w:rPr>
              <w:t>_________________</w:t>
            </w:r>
          </w:p>
        </w:tc>
        <w:tc>
          <w:tcPr>
            <w:tcW w:w="2835" w:type="dxa"/>
            <w:gridSpan w:val="2"/>
          </w:tcPr>
          <w:p w14:paraId="20D9BAD7" w14:textId="77777777" w:rsidR="00754710" w:rsidRPr="00A6375B" w:rsidRDefault="00754710" w:rsidP="0045501A">
            <w:pPr>
              <w:pStyle w:val="Normal7"/>
              <w:spacing w:before="0" w:line="240" w:lineRule="auto"/>
              <w:jc w:val="center"/>
              <w:rPr>
                <w:rtl/>
              </w:rPr>
            </w:pPr>
            <w:r w:rsidRPr="00A6375B">
              <w:rPr>
                <w:rFonts w:hint="cs"/>
                <w:rtl/>
              </w:rPr>
              <w:t>_________________</w:t>
            </w:r>
          </w:p>
        </w:tc>
      </w:tr>
      <w:tr w:rsidR="00754710" w:rsidRPr="00A6375B" w14:paraId="7ABC4B3A" w14:textId="77777777" w:rsidTr="0045501A">
        <w:trPr>
          <w:gridAfter w:val="1"/>
          <w:wAfter w:w="511" w:type="dxa"/>
          <w:jc w:val="center"/>
        </w:trPr>
        <w:tc>
          <w:tcPr>
            <w:tcW w:w="2835" w:type="dxa"/>
            <w:vAlign w:val="center"/>
          </w:tcPr>
          <w:p w14:paraId="75FA3F05" w14:textId="77777777" w:rsidR="00754710" w:rsidRPr="00A6375B" w:rsidRDefault="00754710" w:rsidP="0045501A">
            <w:pPr>
              <w:pStyle w:val="Normal7"/>
              <w:spacing w:before="0" w:line="240" w:lineRule="auto"/>
              <w:jc w:val="center"/>
              <w:rPr>
                <w:rtl/>
              </w:rPr>
            </w:pPr>
            <w:r w:rsidRPr="00A6375B">
              <w:rPr>
                <w:rFonts w:hint="cs"/>
                <w:rtl/>
              </w:rPr>
              <w:t>תאריך</w:t>
            </w:r>
          </w:p>
        </w:tc>
        <w:tc>
          <w:tcPr>
            <w:tcW w:w="2835" w:type="dxa"/>
            <w:vAlign w:val="center"/>
          </w:tcPr>
          <w:p w14:paraId="1C509E87" w14:textId="77777777" w:rsidR="00754710" w:rsidRPr="00A6375B" w:rsidRDefault="00754710" w:rsidP="0045501A">
            <w:pPr>
              <w:pStyle w:val="Normal7"/>
              <w:spacing w:before="0" w:line="240" w:lineRule="auto"/>
              <w:jc w:val="center"/>
              <w:rPr>
                <w:rtl/>
              </w:rPr>
            </w:pPr>
            <w:r w:rsidRPr="00A6375B">
              <w:rPr>
                <w:rFonts w:hint="cs"/>
                <w:rtl/>
              </w:rPr>
              <w:t>שם החותם</w:t>
            </w:r>
          </w:p>
        </w:tc>
        <w:tc>
          <w:tcPr>
            <w:tcW w:w="2324" w:type="dxa"/>
            <w:vAlign w:val="center"/>
          </w:tcPr>
          <w:p w14:paraId="5BDE5052" w14:textId="77777777" w:rsidR="00754710" w:rsidRPr="00A6375B" w:rsidRDefault="00754710" w:rsidP="0045501A">
            <w:pPr>
              <w:pStyle w:val="Normal7"/>
              <w:spacing w:before="0" w:line="240" w:lineRule="auto"/>
              <w:jc w:val="center"/>
              <w:rPr>
                <w:rtl/>
              </w:rPr>
            </w:pPr>
            <w:r w:rsidRPr="00A6375B">
              <w:rPr>
                <w:rtl/>
              </w:rPr>
              <w:t>חתימה/חותמת</w:t>
            </w:r>
          </w:p>
        </w:tc>
      </w:tr>
    </w:tbl>
    <w:p w14:paraId="249EF06D" w14:textId="77777777" w:rsidR="00754710" w:rsidRPr="00A6375B" w:rsidRDefault="00754710" w:rsidP="00754710">
      <w:pPr>
        <w:ind w:right="567"/>
        <w:rPr>
          <w:b/>
          <w:u w:val="single"/>
          <w:rtl/>
        </w:rPr>
      </w:pPr>
    </w:p>
    <w:p w14:paraId="007A3EEC" w14:textId="77777777" w:rsidR="00886DBB" w:rsidRPr="00A6375B" w:rsidRDefault="00990666" w:rsidP="00886DBB">
      <w:pPr>
        <w:bidi w:val="0"/>
        <w:spacing w:line="240" w:lineRule="auto"/>
        <w:jc w:val="left"/>
      </w:pPr>
      <w:r w:rsidRPr="00A6375B">
        <w:rPr>
          <w:rtl/>
        </w:rPr>
        <w:br w:type="page"/>
      </w:r>
    </w:p>
    <w:p w14:paraId="6CCC957C" w14:textId="77777777" w:rsidR="00886DBB" w:rsidRPr="00A6375B" w:rsidRDefault="00886DBB" w:rsidP="00886DBB">
      <w:pPr>
        <w:pStyle w:val="8"/>
        <w:rPr>
          <w:rFonts w:ascii="Times New Roman Bold" w:hAnsi="Times New Roman Bold"/>
          <w:rtl/>
        </w:rPr>
      </w:pPr>
      <w:bookmarkStart w:id="295" w:name="נספח_ערבות_ביצוע"/>
      <w:bookmarkStart w:id="296" w:name="_Toc285980559"/>
      <w:bookmarkStart w:id="297" w:name="_Toc378247294"/>
      <w:bookmarkStart w:id="298" w:name="_Toc378751283"/>
      <w:bookmarkStart w:id="299" w:name="_Toc365486696"/>
      <w:bookmarkStart w:id="300" w:name="_Toc398494921"/>
      <w:r w:rsidRPr="00A6375B">
        <w:rPr>
          <w:rFonts w:ascii="Times New Roman Bold" w:hAnsi="Times New Roman Bold" w:hint="eastAsia"/>
          <w:rtl/>
        </w:rPr>
        <w:lastRenderedPageBreak/>
        <w:t>נספח</w:t>
      </w:r>
      <w:r w:rsidRPr="00A6375B">
        <w:rPr>
          <w:rFonts w:ascii="Times New Roman Bold" w:hAnsi="Times New Roman Bold" w:hint="cs"/>
          <w:rtl/>
        </w:rPr>
        <w:t xml:space="preserve"> </w:t>
      </w:r>
      <w:r w:rsidRPr="00A6375B">
        <w:rPr>
          <w:rtl/>
        </w:rPr>
        <w:fldChar w:fldCharType="begin"/>
      </w:r>
      <w:r w:rsidRPr="00A6375B">
        <w:rPr>
          <w:rtl/>
        </w:rPr>
        <w:instrText xml:space="preserve"> </w:instrText>
      </w:r>
      <w:r w:rsidRPr="00A6375B">
        <w:instrText>AUTONUM  \* Arabic \s</w:instrText>
      </w:r>
      <w:r w:rsidRPr="00A6375B">
        <w:rPr>
          <w:rtl/>
        </w:rPr>
        <w:instrText xml:space="preserve"> " -" </w:instrText>
      </w:r>
      <w:r w:rsidRPr="00A6375B">
        <w:rPr>
          <w:rtl/>
        </w:rPr>
        <w:fldChar w:fldCharType="end"/>
      </w:r>
      <w:bookmarkEnd w:id="295"/>
      <w:r w:rsidRPr="00A6375B">
        <w:rPr>
          <w:rFonts w:ascii="Times New Roman Bold" w:hAnsi="Times New Roman Bold"/>
          <w:rtl/>
        </w:rPr>
        <w:tab/>
      </w:r>
      <w:bookmarkStart w:id="301" w:name="נספח_ערבות_ביצוע_כותרת"/>
      <w:r w:rsidRPr="00A6375B">
        <w:rPr>
          <w:rFonts w:ascii="Times New Roman Bold" w:hAnsi="Times New Roman Bold" w:hint="eastAsia"/>
          <w:rtl/>
        </w:rPr>
        <w:t>כתב</w:t>
      </w:r>
      <w:r w:rsidRPr="00A6375B">
        <w:rPr>
          <w:rFonts w:ascii="Times New Roman Bold" w:hAnsi="Times New Roman Bold"/>
          <w:rtl/>
        </w:rPr>
        <w:t xml:space="preserve"> </w:t>
      </w:r>
      <w:r w:rsidRPr="00A6375B">
        <w:rPr>
          <w:rFonts w:ascii="Times New Roman Bold" w:hAnsi="Times New Roman Bold" w:hint="eastAsia"/>
          <w:rtl/>
        </w:rPr>
        <w:t>ערבות</w:t>
      </w:r>
      <w:r w:rsidRPr="00A6375B">
        <w:rPr>
          <w:rFonts w:ascii="Times New Roman Bold" w:hAnsi="Times New Roman Bold"/>
          <w:rtl/>
        </w:rPr>
        <w:t xml:space="preserve"> </w:t>
      </w:r>
      <w:r w:rsidRPr="00A6375B">
        <w:rPr>
          <w:rFonts w:ascii="Times New Roman Bold" w:hAnsi="Times New Roman Bold" w:hint="eastAsia"/>
          <w:rtl/>
        </w:rPr>
        <w:t>ביצוע</w:t>
      </w:r>
      <w:bookmarkEnd w:id="296"/>
      <w:bookmarkEnd w:id="297"/>
      <w:bookmarkEnd w:id="298"/>
      <w:bookmarkEnd w:id="299"/>
      <w:bookmarkEnd w:id="300"/>
      <w:bookmarkEnd w:id="301"/>
    </w:p>
    <w:p w14:paraId="7F8FA743" w14:textId="77777777" w:rsidR="00DA37D4" w:rsidRPr="00A6375B" w:rsidRDefault="00DA37D4" w:rsidP="002D05D3">
      <w:pPr>
        <w:spacing w:line="240" w:lineRule="auto"/>
        <w:jc w:val="right"/>
        <w:rPr>
          <w:rFonts w:ascii="Arial" w:hAnsi="Arial"/>
        </w:rPr>
      </w:pPr>
      <w:r w:rsidRPr="00A6375B">
        <w:rPr>
          <w:rFonts w:ascii="Arial" w:hAnsi="Arial"/>
          <w:rtl/>
        </w:rPr>
        <w:t>שם הבנק/חברת הביטוח _______________</w:t>
      </w:r>
    </w:p>
    <w:p w14:paraId="4510AC67" w14:textId="77777777" w:rsidR="00DA37D4" w:rsidRPr="00A6375B" w:rsidRDefault="00DA37D4" w:rsidP="00DA37D4">
      <w:pPr>
        <w:spacing w:line="240" w:lineRule="auto"/>
        <w:jc w:val="right"/>
        <w:rPr>
          <w:rFonts w:ascii="Arial" w:hAnsi="Arial"/>
        </w:rPr>
      </w:pPr>
      <w:r w:rsidRPr="00A6375B">
        <w:rPr>
          <w:rFonts w:ascii="Arial" w:hAnsi="Arial"/>
          <w:rtl/>
        </w:rPr>
        <w:t>מס' הטלפון ________________________</w:t>
      </w:r>
    </w:p>
    <w:p w14:paraId="2BB2B706" w14:textId="77777777" w:rsidR="00DA37D4" w:rsidRPr="00A6375B" w:rsidRDefault="00DA37D4" w:rsidP="00DA37D4">
      <w:pPr>
        <w:spacing w:line="240" w:lineRule="auto"/>
        <w:jc w:val="right"/>
        <w:rPr>
          <w:rFonts w:ascii="Arial" w:hAnsi="Arial"/>
        </w:rPr>
      </w:pPr>
      <w:r w:rsidRPr="00A6375B">
        <w:rPr>
          <w:rFonts w:ascii="Arial" w:hAnsi="Arial"/>
          <w:rtl/>
        </w:rPr>
        <w:t>מס' הפקס: ________________________</w:t>
      </w:r>
    </w:p>
    <w:p w14:paraId="02241F39" w14:textId="77777777" w:rsidR="00DA37D4" w:rsidRPr="00A6375B" w:rsidRDefault="00DA37D4" w:rsidP="00DA37D4">
      <w:pPr>
        <w:spacing w:line="240" w:lineRule="auto"/>
        <w:rPr>
          <w:rFonts w:ascii="Arial" w:hAnsi="Arial"/>
        </w:rPr>
      </w:pPr>
    </w:p>
    <w:p w14:paraId="3ECE9078" w14:textId="77777777" w:rsidR="00DA37D4" w:rsidRPr="00A6375B" w:rsidRDefault="00DA37D4" w:rsidP="00DA37D4">
      <w:pPr>
        <w:spacing w:line="240" w:lineRule="auto"/>
        <w:jc w:val="center"/>
        <w:rPr>
          <w:rFonts w:ascii="Arial" w:hAnsi="Arial"/>
          <w:b/>
          <w:bCs/>
          <w:u w:val="single"/>
        </w:rPr>
      </w:pPr>
      <w:r w:rsidRPr="00A6375B">
        <w:rPr>
          <w:rFonts w:ascii="Arial" w:hAnsi="Arial"/>
          <w:b/>
          <w:bCs/>
          <w:u w:val="single"/>
          <w:rtl/>
        </w:rPr>
        <w:t>כתב ערבות</w:t>
      </w:r>
    </w:p>
    <w:p w14:paraId="15891F5E" w14:textId="77777777" w:rsidR="00DA37D4" w:rsidRPr="00A6375B" w:rsidRDefault="00DA37D4" w:rsidP="00DA37D4">
      <w:pPr>
        <w:spacing w:line="240" w:lineRule="auto"/>
        <w:rPr>
          <w:rFonts w:ascii="Arial" w:hAnsi="Arial"/>
          <w:rtl/>
        </w:rPr>
      </w:pPr>
    </w:p>
    <w:p w14:paraId="48852679" w14:textId="77777777" w:rsidR="00DA37D4" w:rsidRPr="00A6375B" w:rsidRDefault="00DA37D4" w:rsidP="00DA37D4">
      <w:pPr>
        <w:spacing w:line="240" w:lineRule="auto"/>
        <w:rPr>
          <w:rFonts w:ascii="Arial" w:hAnsi="Arial"/>
        </w:rPr>
      </w:pPr>
      <w:r w:rsidRPr="00A6375B">
        <w:rPr>
          <w:rFonts w:ascii="Arial" w:hAnsi="Arial"/>
          <w:rtl/>
        </w:rPr>
        <w:t xml:space="preserve">לכבוד </w:t>
      </w:r>
    </w:p>
    <w:p w14:paraId="3721DB2E" w14:textId="77777777" w:rsidR="00DA37D4" w:rsidRPr="00A6375B" w:rsidRDefault="00DA37D4" w:rsidP="00DA37D4">
      <w:pPr>
        <w:spacing w:line="240" w:lineRule="auto"/>
        <w:rPr>
          <w:rFonts w:ascii="Arial" w:hAnsi="Arial"/>
        </w:rPr>
      </w:pPr>
      <w:r w:rsidRPr="00A6375B">
        <w:rPr>
          <w:rFonts w:ascii="Arial" w:hAnsi="Arial"/>
          <w:rtl/>
        </w:rPr>
        <w:t xml:space="preserve">ממשלת ישראל </w:t>
      </w:r>
    </w:p>
    <w:p w14:paraId="28E24AC8" w14:textId="77777777" w:rsidR="00DA37D4" w:rsidRPr="00A6375B" w:rsidRDefault="00DA37D4" w:rsidP="00DA37D4">
      <w:pPr>
        <w:spacing w:line="240" w:lineRule="auto"/>
        <w:rPr>
          <w:rFonts w:ascii="Arial" w:hAnsi="Arial"/>
        </w:rPr>
      </w:pPr>
      <w:r w:rsidRPr="00A6375B">
        <w:rPr>
          <w:rFonts w:ascii="Arial" w:hAnsi="Arial"/>
          <w:rtl/>
        </w:rPr>
        <w:t>באמצעות משרד ____________</w:t>
      </w:r>
    </w:p>
    <w:p w14:paraId="0C5B90AF" w14:textId="77777777" w:rsidR="00DA37D4" w:rsidRPr="00A6375B" w:rsidRDefault="00DA37D4" w:rsidP="00DA37D4">
      <w:pPr>
        <w:spacing w:line="240" w:lineRule="auto"/>
        <w:jc w:val="center"/>
        <w:rPr>
          <w:rFonts w:ascii="Arial" w:hAnsi="Arial"/>
          <w:b/>
          <w:bCs/>
          <w:rtl/>
        </w:rPr>
      </w:pPr>
    </w:p>
    <w:p w14:paraId="2FCA3BA1" w14:textId="77777777" w:rsidR="00DA37D4" w:rsidRPr="00A6375B" w:rsidRDefault="00DA37D4" w:rsidP="00DA37D4">
      <w:pPr>
        <w:spacing w:line="240" w:lineRule="auto"/>
        <w:jc w:val="center"/>
        <w:rPr>
          <w:rFonts w:ascii="Arial" w:hAnsi="Arial"/>
        </w:rPr>
      </w:pPr>
      <w:r w:rsidRPr="00A6375B">
        <w:rPr>
          <w:rFonts w:ascii="Arial" w:hAnsi="Arial"/>
          <w:b/>
          <w:bCs/>
          <w:rtl/>
        </w:rPr>
        <w:t>הנדון: ערבות מס'</w:t>
      </w:r>
      <w:r w:rsidRPr="00A6375B">
        <w:rPr>
          <w:rFonts w:ascii="Arial" w:hAnsi="Arial"/>
          <w:rtl/>
        </w:rPr>
        <w:t>____________</w:t>
      </w:r>
    </w:p>
    <w:p w14:paraId="7C5E4FD9" w14:textId="77777777" w:rsidR="00DA37D4" w:rsidRPr="00A6375B" w:rsidRDefault="00DA37D4" w:rsidP="00DA37D4">
      <w:pPr>
        <w:spacing w:line="240" w:lineRule="auto"/>
        <w:rPr>
          <w:rFonts w:ascii="Arial" w:hAnsi="Arial"/>
          <w:rtl/>
        </w:rPr>
      </w:pPr>
    </w:p>
    <w:p w14:paraId="492A3928" w14:textId="77777777" w:rsidR="00DA37D4" w:rsidRPr="00A6375B" w:rsidRDefault="00DA37D4" w:rsidP="00DA37D4">
      <w:pPr>
        <w:spacing w:line="240" w:lineRule="auto"/>
        <w:rPr>
          <w:rFonts w:ascii="Arial" w:hAnsi="Arial"/>
          <w:rtl/>
        </w:rPr>
      </w:pPr>
    </w:p>
    <w:p w14:paraId="73DFA126" w14:textId="77777777" w:rsidR="00DA37D4" w:rsidRPr="00A6375B" w:rsidRDefault="00DA37D4" w:rsidP="00DA37D4">
      <w:pPr>
        <w:spacing w:line="240" w:lineRule="auto"/>
        <w:rPr>
          <w:rFonts w:ascii="Arial" w:hAnsi="Arial"/>
        </w:rPr>
      </w:pPr>
      <w:r w:rsidRPr="00A6375B">
        <w:rPr>
          <w:rFonts w:ascii="Arial" w:hAnsi="Arial"/>
          <w:rtl/>
        </w:rPr>
        <w:t>אנו ערבים בזה כלפיכם לסילוק כל סכום עד לסך ______________________________________</w:t>
      </w:r>
    </w:p>
    <w:p w14:paraId="6536250A" w14:textId="77777777" w:rsidR="00DA37D4" w:rsidRPr="00A6375B" w:rsidRDefault="00DA37D4" w:rsidP="002D05D3">
      <w:pPr>
        <w:spacing w:line="240" w:lineRule="auto"/>
        <w:rPr>
          <w:rFonts w:ascii="Arial" w:hAnsi="Arial"/>
        </w:rPr>
      </w:pPr>
      <w:r w:rsidRPr="00A6375B">
        <w:rPr>
          <w:rFonts w:ascii="Arial" w:hAnsi="Arial"/>
          <w:rtl/>
        </w:rPr>
        <w:t>(במילים ______</w:t>
      </w:r>
      <w:r w:rsidR="002D05D3" w:rsidRPr="00A6375B">
        <w:rPr>
          <w:rFonts w:ascii="Arial" w:hAnsi="Arial"/>
          <w:rtl/>
        </w:rPr>
        <w:t>________________________</w:t>
      </w:r>
      <w:r w:rsidR="002D05D3" w:rsidRPr="00A6375B">
        <w:rPr>
          <w:rFonts w:ascii="Arial" w:hAnsi="Arial" w:hint="cs"/>
          <w:rtl/>
        </w:rPr>
        <w:t>) מ</w:t>
      </w:r>
      <w:r w:rsidRPr="00A6375B">
        <w:rPr>
          <w:rFonts w:ascii="Arial" w:hAnsi="Arial"/>
          <w:rtl/>
        </w:rPr>
        <w:t>תאריך _________________________</w:t>
      </w:r>
    </w:p>
    <w:p w14:paraId="6937E2BF" w14:textId="77777777" w:rsidR="00DA37D4" w:rsidRPr="00A6375B" w:rsidRDefault="00DA37D4" w:rsidP="002D05D3">
      <w:pPr>
        <w:spacing w:line="240" w:lineRule="auto"/>
        <w:ind w:left="5526"/>
        <w:rPr>
          <w:rFonts w:ascii="Arial" w:hAnsi="Arial"/>
          <w:rtl/>
        </w:rPr>
      </w:pPr>
      <w:r w:rsidRPr="00A6375B">
        <w:rPr>
          <w:rFonts w:ascii="Arial" w:hAnsi="Arial"/>
          <w:rtl/>
        </w:rPr>
        <w:t>(תאריך תחילת תוקף הערבות)</w:t>
      </w:r>
    </w:p>
    <w:p w14:paraId="2002ABBB" w14:textId="77777777" w:rsidR="00DA37D4" w:rsidRPr="00A6375B" w:rsidRDefault="00DA37D4" w:rsidP="00DA37D4">
      <w:pPr>
        <w:spacing w:line="240" w:lineRule="auto"/>
        <w:rPr>
          <w:rFonts w:ascii="Arial" w:hAnsi="Arial"/>
        </w:rPr>
      </w:pPr>
    </w:p>
    <w:p w14:paraId="2182DF74" w14:textId="175C6544" w:rsidR="00DA37D4" w:rsidRPr="00A6375B" w:rsidRDefault="00DA37D4" w:rsidP="003C6814">
      <w:pPr>
        <w:spacing w:line="240" w:lineRule="auto"/>
        <w:rPr>
          <w:rFonts w:ascii="Arial" w:hAnsi="Arial"/>
        </w:rPr>
      </w:pPr>
      <w:r w:rsidRPr="00A6375B">
        <w:rPr>
          <w:rFonts w:ascii="Arial" w:hAnsi="Arial"/>
          <w:rtl/>
        </w:rPr>
        <w:t>אשר תדרשו מאת: ____________________________________________(להלן "החייב") בקשר</w:t>
      </w:r>
      <w:r w:rsidRPr="00A6375B">
        <w:rPr>
          <w:rFonts w:ascii="Arial" w:hAnsi="Arial" w:hint="cs"/>
          <w:rtl/>
        </w:rPr>
        <w:t xml:space="preserve"> </w:t>
      </w:r>
      <w:r w:rsidRPr="00A6375B">
        <w:rPr>
          <w:rFonts w:ascii="Arial" w:hAnsi="Arial"/>
          <w:rtl/>
        </w:rPr>
        <w:t xml:space="preserve">עם הזמנה/חוזה </w:t>
      </w:r>
      <w:r w:rsidR="00F3379C" w:rsidRPr="00A6375B">
        <w:rPr>
          <w:rFonts w:ascii="Arial" w:hAnsi="Arial" w:hint="cs"/>
          <w:rtl/>
        </w:rPr>
        <w:t>ל</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שם_המכרז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Pr>
          <w:rFonts w:hint="cs"/>
          <w:b/>
          <w:bCs/>
          <w:rtl/>
        </w:rPr>
        <w:t>שגיאה! מקור ההפניה לא נמצא.</w:t>
      </w:r>
      <w:r w:rsidRPr="00A6375B">
        <w:rPr>
          <w:rtl/>
        </w:rPr>
        <w:fldChar w:fldCharType="end"/>
      </w:r>
      <w:r w:rsidRPr="00A6375B">
        <w:rPr>
          <w:rFonts w:ascii="Arial" w:hAnsi="Arial" w:hint="cs"/>
          <w:rtl/>
        </w:rPr>
        <w:t xml:space="preserve"> </w:t>
      </w:r>
      <w:r w:rsidRPr="00A6375B">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4C339A9" w14:textId="77777777" w:rsidR="00DA37D4" w:rsidRPr="00A6375B" w:rsidRDefault="00DA37D4" w:rsidP="00DA37D4">
      <w:pPr>
        <w:spacing w:line="240" w:lineRule="auto"/>
        <w:rPr>
          <w:rFonts w:ascii="Arial" w:hAnsi="Arial"/>
          <w:rtl/>
        </w:rPr>
      </w:pPr>
    </w:p>
    <w:p w14:paraId="4087DE0A" w14:textId="77777777" w:rsidR="00DA37D4" w:rsidRPr="00A6375B" w:rsidRDefault="00DA37D4" w:rsidP="00DA37D4">
      <w:pPr>
        <w:spacing w:line="240" w:lineRule="auto"/>
        <w:rPr>
          <w:rFonts w:ascii="Arial" w:hAnsi="Arial"/>
        </w:rPr>
      </w:pPr>
      <w:r w:rsidRPr="00A6375B">
        <w:rPr>
          <w:rFonts w:ascii="Arial" w:hAnsi="Arial"/>
          <w:rtl/>
        </w:rPr>
        <w:t>ערבות זו תהיה בתוקף מתאריך ______________ עד תאריך  _______________</w:t>
      </w:r>
    </w:p>
    <w:p w14:paraId="375DF0B6" w14:textId="77777777" w:rsidR="00DA37D4" w:rsidRPr="00A6375B" w:rsidRDefault="00DA37D4" w:rsidP="00DA37D4">
      <w:pPr>
        <w:spacing w:line="240" w:lineRule="auto"/>
        <w:rPr>
          <w:rFonts w:ascii="Arial" w:hAnsi="Arial"/>
          <w:rtl/>
        </w:rPr>
      </w:pPr>
    </w:p>
    <w:p w14:paraId="29E8501C" w14:textId="77777777" w:rsidR="00DA37D4" w:rsidRPr="00A6375B" w:rsidRDefault="00DA37D4" w:rsidP="00DA37D4">
      <w:pPr>
        <w:spacing w:line="240" w:lineRule="auto"/>
        <w:rPr>
          <w:rFonts w:ascii="Arial" w:hAnsi="Arial"/>
        </w:rPr>
      </w:pPr>
      <w:r w:rsidRPr="00A6375B">
        <w:rPr>
          <w:rFonts w:ascii="Arial" w:hAnsi="Arial"/>
          <w:rtl/>
        </w:rPr>
        <w:t>דרישה על פי ערבות זו יש להפנות לסניף הבנק/חב' הביטוח שכתובתו__________________________</w:t>
      </w:r>
    </w:p>
    <w:p w14:paraId="5055FB6B" w14:textId="77777777" w:rsidR="00DA37D4" w:rsidRPr="00A6375B" w:rsidRDefault="00DA37D4" w:rsidP="00DA37D4">
      <w:pPr>
        <w:spacing w:line="240" w:lineRule="auto"/>
        <w:rPr>
          <w:rFonts w:ascii="Arial" w:hAnsi="Arial"/>
        </w:rPr>
      </w:pPr>
      <w:r w:rsidRPr="00A6375B">
        <w:rPr>
          <w:rFonts w:ascii="Arial" w:hAnsi="Arial"/>
          <w:rtl/>
        </w:rPr>
        <w:t xml:space="preserve">                                                                                       </w:t>
      </w:r>
      <w:r w:rsidRPr="00A6375B">
        <w:rPr>
          <w:rFonts w:ascii="Arial" w:hAnsi="Arial" w:hint="cs"/>
          <w:rtl/>
        </w:rPr>
        <w:t xml:space="preserve">                   </w:t>
      </w:r>
      <w:r w:rsidRPr="00A6375B">
        <w:rPr>
          <w:rFonts w:ascii="Arial" w:hAnsi="Arial"/>
          <w:rtl/>
        </w:rPr>
        <w:t xml:space="preserve">   שם הבנק/חב' הביטוח</w:t>
      </w:r>
    </w:p>
    <w:p w14:paraId="0D9B0906" w14:textId="77777777" w:rsidR="00DA37D4" w:rsidRPr="00A6375B" w:rsidRDefault="00DA37D4" w:rsidP="00DA37D4">
      <w:pPr>
        <w:spacing w:line="240" w:lineRule="auto"/>
        <w:rPr>
          <w:rFonts w:ascii="Arial" w:hAnsi="Arial"/>
          <w:rtl/>
        </w:rPr>
      </w:pPr>
    </w:p>
    <w:p w14:paraId="0FB5D3CB" w14:textId="77777777" w:rsidR="00DA37D4" w:rsidRPr="00A6375B" w:rsidRDefault="00DA37D4" w:rsidP="00DA37D4">
      <w:pPr>
        <w:spacing w:line="240" w:lineRule="auto"/>
        <w:rPr>
          <w:rFonts w:ascii="Arial" w:hAnsi="Arial"/>
        </w:rPr>
      </w:pPr>
      <w:r w:rsidRPr="00A6375B">
        <w:rPr>
          <w:rFonts w:ascii="Arial" w:hAnsi="Arial"/>
          <w:rtl/>
        </w:rPr>
        <w:t>___________________________________      __________________________________</w:t>
      </w:r>
    </w:p>
    <w:p w14:paraId="4D8AD774" w14:textId="77777777" w:rsidR="00DA37D4" w:rsidRPr="00A6375B" w:rsidRDefault="00DA37D4" w:rsidP="00DA37D4">
      <w:pPr>
        <w:spacing w:line="240" w:lineRule="auto"/>
        <w:rPr>
          <w:rFonts w:ascii="Arial" w:hAnsi="Arial"/>
        </w:rPr>
      </w:pPr>
      <w:r w:rsidRPr="00A6375B">
        <w:rPr>
          <w:rFonts w:ascii="Arial" w:hAnsi="Arial"/>
          <w:rtl/>
        </w:rPr>
        <w:t xml:space="preserve">                  מס' הבנק ומס' הסניף                                         כתובת סניף הבנק/חברת הביטוח </w:t>
      </w:r>
    </w:p>
    <w:p w14:paraId="62786CA2" w14:textId="77777777" w:rsidR="00DA37D4" w:rsidRPr="00A6375B" w:rsidRDefault="00DA37D4" w:rsidP="00DA37D4">
      <w:pPr>
        <w:spacing w:line="240" w:lineRule="auto"/>
        <w:rPr>
          <w:rFonts w:ascii="Arial" w:hAnsi="Arial"/>
        </w:rPr>
      </w:pPr>
    </w:p>
    <w:p w14:paraId="40EC677B" w14:textId="77777777" w:rsidR="00DA37D4" w:rsidRPr="00A6375B" w:rsidRDefault="00DA37D4" w:rsidP="00DA37D4">
      <w:pPr>
        <w:spacing w:line="240" w:lineRule="auto"/>
        <w:rPr>
          <w:rFonts w:ascii="Arial" w:hAnsi="Arial"/>
          <w:rtl/>
        </w:rPr>
      </w:pPr>
    </w:p>
    <w:p w14:paraId="484AB159" w14:textId="77777777" w:rsidR="00DA37D4" w:rsidRPr="00A6375B" w:rsidRDefault="00DA37D4" w:rsidP="00DA37D4">
      <w:pPr>
        <w:spacing w:line="240" w:lineRule="auto"/>
        <w:rPr>
          <w:rFonts w:ascii="Arial" w:hAnsi="Arial"/>
          <w:rtl/>
        </w:rPr>
      </w:pPr>
    </w:p>
    <w:p w14:paraId="74829119" w14:textId="77777777" w:rsidR="00DA37D4" w:rsidRPr="00A6375B" w:rsidRDefault="00DA37D4" w:rsidP="00DA37D4">
      <w:pPr>
        <w:spacing w:line="240" w:lineRule="auto"/>
        <w:rPr>
          <w:rFonts w:ascii="Arial" w:hAnsi="Arial"/>
          <w:rtl/>
        </w:rPr>
      </w:pPr>
      <w:r w:rsidRPr="00A6375B">
        <w:rPr>
          <w:rFonts w:ascii="Arial" w:hAnsi="Arial"/>
          <w:rtl/>
        </w:rPr>
        <w:t>ערבות זו אינה ניתנת להעברה</w:t>
      </w:r>
      <w:r w:rsidRPr="00A6375B">
        <w:rPr>
          <w:rFonts w:ascii="Arial" w:hAnsi="Arial" w:hint="cs"/>
          <w:rtl/>
        </w:rPr>
        <w:t>.</w:t>
      </w:r>
    </w:p>
    <w:p w14:paraId="50057041" w14:textId="77777777" w:rsidR="00DA37D4" w:rsidRPr="00A6375B" w:rsidRDefault="00DA37D4" w:rsidP="00DA37D4">
      <w:pPr>
        <w:spacing w:line="240" w:lineRule="auto"/>
        <w:rPr>
          <w:rFonts w:ascii="Arial" w:hAnsi="Arial"/>
          <w:rtl/>
        </w:rPr>
      </w:pPr>
    </w:p>
    <w:p w14:paraId="7BB05755" w14:textId="77777777" w:rsidR="00DA37D4" w:rsidRPr="00A6375B" w:rsidRDefault="00DA37D4" w:rsidP="00DA37D4">
      <w:pPr>
        <w:spacing w:line="240" w:lineRule="auto"/>
        <w:rPr>
          <w:rFonts w:ascii="Arial" w:hAnsi="Arial"/>
        </w:rPr>
      </w:pPr>
    </w:p>
    <w:p w14:paraId="37136365" w14:textId="77777777" w:rsidR="00DA37D4" w:rsidRPr="00A6375B" w:rsidRDefault="00DA37D4" w:rsidP="00DA37D4">
      <w:pPr>
        <w:spacing w:line="240" w:lineRule="auto"/>
        <w:rPr>
          <w:rFonts w:ascii="Arial" w:hAnsi="Arial"/>
        </w:rPr>
      </w:pPr>
      <w:r w:rsidRPr="00A6375B">
        <w:rPr>
          <w:rFonts w:ascii="Arial" w:hAnsi="Arial"/>
          <w:rtl/>
        </w:rPr>
        <w:t xml:space="preserve">________________                       ________________                       ________________                  </w:t>
      </w:r>
    </w:p>
    <w:p w14:paraId="7DD8FBEB" w14:textId="77777777" w:rsidR="00DA37D4" w:rsidRPr="00A6375B" w:rsidRDefault="00DA37D4" w:rsidP="00DA37D4">
      <w:pPr>
        <w:spacing w:line="240" w:lineRule="auto"/>
        <w:rPr>
          <w:rFonts w:ascii="Arial" w:hAnsi="Arial"/>
        </w:rPr>
      </w:pPr>
      <w:r w:rsidRPr="00A6375B">
        <w:rPr>
          <w:rFonts w:ascii="Arial" w:hAnsi="Arial"/>
          <w:rtl/>
        </w:rPr>
        <w:t xml:space="preserve">          תאריך                                                  שם מלא                                         חתימה וחותמת </w:t>
      </w:r>
    </w:p>
    <w:p w14:paraId="08456B99" w14:textId="77777777" w:rsidR="00DA37D4" w:rsidRPr="00A6375B" w:rsidRDefault="00DA37D4" w:rsidP="00DA37D4">
      <w:pPr>
        <w:spacing w:line="240" w:lineRule="auto"/>
        <w:rPr>
          <w:rFonts w:ascii="Arial" w:hAnsi="Arial"/>
          <w:rtl/>
        </w:rPr>
      </w:pPr>
    </w:p>
    <w:p w14:paraId="6A3D7E8F" w14:textId="77777777" w:rsidR="00DA37D4" w:rsidRPr="00A6375B" w:rsidRDefault="00DA37D4" w:rsidP="00DA37D4">
      <w:pPr>
        <w:spacing w:line="240" w:lineRule="auto"/>
        <w:rPr>
          <w:rFonts w:ascii="Arial" w:hAnsi="Arial"/>
          <w:rtl/>
        </w:rPr>
      </w:pPr>
    </w:p>
    <w:p w14:paraId="542D13B5" w14:textId="77777777" w:rsidR="003F63CF" w:rsidRPr="00A6375B" w:rsidRDefault="003F63CF" w:rsidP="003F63CF">
      <w:pPr>
        <w:rPr>
          <w:rtl/>
        </w:rPr>
      </w:pPr>
    </w:p>
    <w:p w14:paraId="6059E5D6" w14:textId="77777777" w:rsidR="00886DBB" w:rsidRPr="00A6375B" w:rsidRDefault="00886DBB" w:rsidP="00886DBB">
      <w:pPr>
        <w:pStyle w:val="HNormal"/>
        <w:rPr>
          <w:rFonts w:cs="David"/>
          <w:rtl/>
        </w:rPr>
      </w:pPr>
    </w:p>
    <w:p w14:paraId="7FA8BB3F" w14:textId="0BE05E36" w:rsidR="00886DBB" w:rsidRPr="00A6375B" w:rsidRDefault="00886DBB" w:rsidP="00304419">
      <w:pPr>
        <w:spacing w:line="240" w:lineRule="auto"/>
        <w:ind w:left="936"/>
      </w:pPr>
    </w:p>
    <w:p w14:paraId="07245754" w14:textId="77777777" w:rsidR="00990666" w:rsidRPr="00A6375B" w:rsidRDefault="00990666" w:rsidP="00C92698">
      <w:pPr>
        <w:tabs>
          <w:tab w:val="center" w:pos="720"/>
          <w:tab w:val="center" w:pos="2736"/>
          <w:tab w:val="center" w:pos="5040"/>
          <w:tab w:val="center" w:pos="7200"/>
        </w:tabs>
        <w:rPr>
          <w:rtl/>
        </w:rPr>
      </w:pPr>
    </w:p>
    <w:p w14:paraId="735D0B28" w14:textId="77777777" w:rsidR="00886DBB" w:rsidRPr="00A6375B" w:rsidRDefault="00886DBB" w:rsidP="00BF30C6">
      <w:pPr>
        <w:pStyle w:val="8"/>
        <w:rPr>
          <w:rFonts w:ascii="Times New Roman Bold" w:hAnsi="Times New Roman Bold"/>
          <w:rtl/>
        </w:rPr>
      </w:pPr>
      <w:bookmarkStart w:id="302" w:name="נספח_עמידה_בנהלים"/>
      <w:bookmarkStart w:id="303" w:name="_Toc378247291"/>
      <w:bookmarkStart w:id="304" w:name="_Toc378751280"/>
      <w:bookmarkStart w:id="305" w:name="_Toc365486693"/>
      <w:bookmarkStart w:id="306" w:name="_Toc398494925"/>
      <w:r w:rsidRPr="00A6375B">
        <w:rPr>
          <w:rFonts w:hint="eastAsia"/>
          <w:rtl/>
        </w:rPr>
        <w:lastRenderedPageBreak/>
        <w:t>נספח</w:t>
      </w:r>
      <w:r w:rsidRPr="00A6375B">
        <w:rPr>
          <w:rFonts w:hint="cs"/>
          <w:rtl/>
        </w:rPr>
        <w:t xml:space="preserve"> </w:t>
      </w:r>
      <w:r w:rsidRPr="00A6375B">
        <w:rPr>
          <w:rtl/>
        </w:rPr>
        <w:fldChar w:fldCharType="begin"/>
      </w:r>
      <w:r w:rsidRPr="00A6375B">
        <w:rPr>
          <w:rtl/>
        </w:rPr>
        <w:instrText xml:space="preserve"> </w:instrText>
      </w:r>
      <w:r w:rsidRPr="00A6375B">
        <w:instrText>AUTONUM  \* Arabic \s</w:instrText>
      </w:r>
      <w:r w:rsidRPr="00A6375B">
        <w:rPr>
          <w:rtl/>
        </w:rPr>
        <w:instrText xml:space="preserve"> " -" </w:instrText>
      </w:r>
      <w:r w:rsidRPr="00A6375B">
        <w:rPr>
          <w:rtl/>
        </w:rPr>
        <w:fldChar w:fldCharType="end"/>
      </w:r>
      <w:bookmarkEnd w:id="302"/>
      <w:r w:rsidRPr="00A6375B">
        <w:rPr>
          <w:rtl/>
        </w:rPr>
        <w:tab/>
      </w:r>
      <w:bookmarkStart w:id="307" w:name="נספח_עמידה_בנהלים_כותרת"/>
      <w:r w:rsidRPr="00A6375B">
        <w:rPr>
          <w:rFonts w:hint="eastAsia"/>
          <w:rtl/>
        </w:rPr>
        <w:t>התחייבות</w:t>
      </w:r>
      <w:r w:rsidRPr="00A6375B">
        <w:rPr>
          <w:rtl/>
        </w:rPr>
        <w:t xml:space="preserve"> </w:t>
      </w:r>
      <w:r w:rsidRPr="00A6375B">
        <w:rPr>
          <w:rFonts w:hint="eastAsia"/>
          <w:rtl/>
        </w:rPr>
        <w:t>לפעול</w:t>
      </w:r>
      <w:r w:rsidRPr="00A6375B">
        <w:rPr>
          <w:rtl/>
        </w:rPr>
        <w:t xml:space="preserve"> </w:t>
      </w:r>
      <w:r w:rsidRPr="00A6375B">
        <w:rPr>
          <w:rFonts w:hint="eastAsia"/>
          <w:rtl/>
        </w:rPr>
        <w:t>בהתאם</w:t>
      </w:r>
      <w:r w:rsidRPr="00A6375B">
        <w:rPr>
          <w:rtl/>
        </w:rPr>
        <w:t xml:space="preserve"> </w:t>
      </w:r>
      <w:r w:rsidRPr="00A6375B">
        <w:rPr>
          <w:rFonts w:hint="eastAsia"/>
          <w:rtl/>
        </w:rPr>
        <w:t>לנהלי</w:t>
      </w:r>
      <w:r w:rsidR="0039041B" w:rsidRPr="00A6375B">
        <w:rPr>
          <w:rFonts w:hint="cs"/>
          <w:rtl/>
        </w:rPr>
        <w:t>ם</w:t>
      </w:r>
      <w:r w:rsidRPr="00A6375B">
        <w:rPr>
          <w:rtl/>
        </w:rPr>
        <w:t xml:space="preserve"> </w:t>
      </w:r>
      <w:r w:rsidRPr="00A6375B">
        <w:rPr>
          <w:rFonts w:hint="eastAsia"/>
          <w:rtl/>
        </w:rPr>
        <w:t>ולהנחיות</w:t>
      </w:r>
      <w:r w:rsidRPr="00A6375B">
        <w:rPr>
          <w:rtl/>
        </w:rPr>
        <w:t xml:space="preserve"> </w:t>
      </w:r>
      <w:r w:rsidRPr="00A6375B">
        <w:rPr>
          <w:rFonts w:hint="eastAsia"/>
          <w:rtl/>
        </w:rPr>
        <w:t>המשרד</w:t>
      </w:r>
      <w:bookmarkEnd w:id="303"/>
      <w:bookmarkEnd w:id="304"/>
      <w:bookmarkEnd w:id="305"/>
      <w:bookmarkEnd w:id="306"/>
      <w:bookmarkEnd w:id="307"/>
    </w:p>
    <w:p w14:paraId="53820154" w14:textId="4EA595DA" w:rsidR="00FA4C99" w:rsidRPr="00A6375B" w:rsidRDefault="00FA4C99" w:rsidP="00FA4C99">
      <w:pPr>
        <w:tabs>
          <w:tab w:val="left" w:pos="1473"/>
          <w:tab w:val="left" w:pos="4620"/>
          <w:tab w:val="left" w:pos="4762"/>
        </w:tabs>
        <w:autoSpaceDE w:val="0"/>
        <w:autoSpaceDN w:val="0"/>
        <w:rPr>
          <w:rFonts w:asciiTheme="minorBidi" w:hAnsiTheme="minorBidi"/>
          <w:rtl/>
        </w:rPr>
      </w:pPr>
      <w:r w:rsidRPr="00A6375B">
        <w:rPr>
          <w:rtl/>
        </w:rPr>
        <w:t>א</w:t>
      </w:r>
      <w:r w:rsidRPr="00A6375B">
        <w:rPr>
          <w:rFonts w:hint="cs"/>
          <w:rtl/>
        </w:rPr>
        <w:t>ני הח"מ_____________, נושא ת.ז. מס' ____________(להלן: המציע), מתחייב בזאת לפעול בהתאם ל</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הנחיות_המשרד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cs"/>
          <w:rtl/>
        </w:rPr>
        <w:t>מדיניות והנחיות המשרד המתעדכנים מעת לעת</w:t>
      </w:r>
      <w:r w:rsidRPr="00A6375B">
        <w:rPr>
          <w:rtl/>
        </w:rPr>
        <w:fldChar w:fldCharType="end"/>
      </w:r>
      <w:r w:rsidRPr="00A6375B">
        <w:rPr>
          <w:rFonts w:hint="cs"/>
          <w:rtl/>
        </w:rPr>
        <w:t>.</w:t>
      </w:r>
    </w:p>
    <w:p w14:paraId="3D79E0D6" w14:textId="77777777" w:rsidR="00886DBB" w:rsidRPr="00A6375B" w:rsidRDefault="00886DBB" w:rsidP="00886DBB">
      <w:pPr>
        <w:rPr>
          <w:rtl/>
        </w:rPr>
      </w:pPr>
    </w:p>
    <w:p w14:paraId="07B34C1C" w14:textId="77777777" w:rsidR="00754710" w:rsidRPr="00A6375B" w:rsidRDefault="00754710" w:rsidP="00754710">
      <w:pPr>
        <w:ind w:right="567"/>
        <w:rPr>
          <w:b/>
          <w:u w:val="single"/>
          <w:rtl/>
        </w:rPr>
      </w:pPr>
      <w:r w:rsidRPr="00A6375B">
        <w:rPr>
          <w:rFonts w:hint="cs"/>
          <w:b/>
          <w:u w:val="single"/>
          <w:rtl/>
        </w:rPr>
        <w:t xml:space="preserve">חתימת </w:t>
      </w:r>
      <w:r w:rsidRPr="00A6375B">
        <w:rPr>
          <w:rFonts w:hint="eastAsia"/>
          <w:b/>
          <w:u w:val="single"/>
          <w:rtl/>
        </w:rPr>
        <w:t>המציע</w:t>
      </w:r>
      <w:r w:rsidRPr="00A6375B">
        <w:rPr>
          <w:b/>
          <w:rtl/>
        </w:rPr>
        <w:t>:</w:t>
      </w:r>
    </w:p>
    <w:p w14:paraId="047B83E6" w14:textId="77777777" w:rsidR="00754710" w:rsidRPr="00A6375B" w:rsidRDefault="00754710" w:rsidP="00754710">
      <w:pPr>
        <w:ind w:right="567"/>
        <w:rPr>
          <w:b/>
          <w:u w:val="single"/>
          <w:rtl/>
        </w:rPr>
      </w:pPr>
    </w:p>
    <w:p w14:paraId="117FCB1A" w14:textId="77777777" w:rsidR="00754710" w:rsidRPr="00A6375B"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6375B" w14:paraId="77BE7AB1" w14:textId="77777777" w:rsidTr="0045501A">
        <w:trPr>
          <w:jc w:val="center"/>
        </w:trPr>
        <w:tc>
          <w:tcPr>
            <w:tcW w:w="2835" w:type="dxa"/>
          </w:tcPr>
          <w:p w14:paraId="6E9F4EED" w14:textId="77777777" w:rsidR="00754710" w:rsidRPr="00A6375B" w:rsidRDefault="00754710" w:rsidP="0045501A">
            <w:pPr>
              <w:pStyle w:val="Normal7"/>
              <w:spacing w:before="0" w:line="240" w:lineRule="auto"/>
              <w:jc w:val="center"/>
              <w:rPr>
                <w:rtl/>
              </w:rPr>
            </w:pPr>
            <w:r w:rsidRPr="00A6375B">
              <w:rPr>
                <w:rFonts w:hint="cs"/>
                <w:rtl/>
              </w:rPr>
              <w:t>_________________</w:t>
            </w:r>
          </w:p>
        </w:tc>
        <w:tc>
          <w:tcPr>
            <w:tcW w:w="2835" w:type="dxa"/>
          </w:tcPr>
          <w:p w14:paraId="70A3D9EC" w14:textId="77777777" w:rsidR="00754710" w:rsidRPr="00A6375B" w:rsidRDefault="00754710" w:rsidP="0045501A">
            <w:pPr>
              <w:pStyle w:val="Normal7"/>
              <w:spacing w:before="0" w:line="240" w:lineRule="auto"/>
              <w:jc w:val="center"/>
              <w:rPr>
                <w:rtl/>
              </w:rPr>
            </w:pPr>
            <w:r w:rsidRPr="00A6375B">
              <w:rPr>
                <w:rFonts w:hint="cs"/>
                <w:rtl/>
              </w:rPr>
              <w:t>_________________</w:t>
            </w:r>
          </w:p>
        </w:tc>
        <w:tc>
          <w:tcPr>
            <w:tcW w:w="2835" w:type="dxa"/>
            <w:gridSpan w:val="2"/>
          </w:tcPr>
          <w:p w14:paraId="58EC2E71" w14:textId="77777777" w:rsidR="00754710" w:rsidRPr="00A6375B" w:rsidRDefault="00754710" w:rsidP="0045501A">
            <w:pPr>
              <w:pStyle w:val="Normal7"/>
              <w:spacing w:before="0" w:line="240" w:lineRule="auto"/>
              <w:jc w:val="center"/>
              <w:rPr>
                <w:rtl/>
              </w:rPr>
            </w:pPr>
            <w:r w:rsidRPr="00A6375B">
              <w:rPr>
                <w:rFonts w:hint="cs"/>
                <w:rtl/>
              </w:rPr>
              <w:t>_________________</w:t>
            </w:r>
          </w:p>
        </w:tc>
      </w:tr>
      <w:tr w:rsidR="00754710" w:rsidRPr="00A6375B" w14:paraId="1FC55A1C" w14:textId="77777777" w:rsidTr="0045501A">
        <w:trPr>
          <w:gridAfter w:val="1"/>
          <w:wAfter w:w="511" w:type="dxa"/>
          <w:jc w:val="center"/>
        </w:trPr>
        <w:tc>
          <w:tcPr>
            <w:tcW w:w="2835" w:type="dxa"/>
            <w:vAlign w:val="center"/>
          </w:tcPr>
          <w:p w14:paraId="6175C9BE" w14:textId="77777777" w:rsidR="00754710" w:rsidRPr="00A6375B" w:rsidRDefault="00754710" w:rsidP="0045501A">
            <w:pPr>
              <w:pStyle w:val="Normal7"/>
              <w:spacing w:before="0" w:line="240" w:lineRule="auto"/>
              <w:jc w:val="center"/>
              <w:rPr>
                <w:rtl/>
              </w:rPr>
            </w:pPr>
            <w:r w:rsidRPr="00A6375B">
              <w:rPr>
                <w:rFonts w:hint="cs"/>
                <w:rtl/>
              </w:rPr>
              <w:t>תאריך</w:t>
            </w:r>
          </w:p>
        </w:tc>
        <w:tc>
          <w:tcPr>
            <w:tcW w:w="2835" w:type="dxa"/>
            <w:vAlign w:val="center"/>
          </w:tcPr>
          <w:p w14:paraId="7EC95829" w14:textId="77777777" w:rsidR="00754710" w:rsidRPr="00A6375B" w:rsidRDefault="00754710" w:rsidP="0045501A">
            <w:pPr>
              <w:pStyle w:val="Normal7"/>
              <w:spacing w:before="0" w:line="240" w:lineRule="auto"/>
              <w:jc w:val="center"/>
              <w:rPr>
                <w:rtl/>
              </w:rPr>
            </w:pPr>
            <w:r w:rsidRPr="00A6375B">
              <w:rPr>
                <w:rFonts w:hint="cs"/>
                <w:rtl/>
              </w:rPr>
              <w:t>שם החותם</w:t>
            </w:r>
          </w:p>
        </w:tc>
        <w:tc>
          <w:tcPr>
            <w:tcW w:w="2324" w:type="dxa"/>
            <w:vAlign w:val="center"/>
          </w:tcPr>
          <w:p w14:paraId="0D480A71" w14:textId="77777777" w:rsidR="00754710" w:rsidRPr="00A6375B" w:rsidRDefault="00754710" w:rsidP="0045501A">
            <w:pPr>
              <w:pStyle w:val="Normal7"/>
              <w:spacing w:before="0" w:line="240" w:lineRule="auto"/>
              <w:jc w:val="center"/>
              <w:rPr>
                <w:rtl/>
              </w:rPr>
            </w:pPr>
            <w:r w:rsidRPr="00A6375B">
              <w:rPr>
                <w:rtl/>
              </w:rPr>
              <w:t>חתימה/חותמת</w:t>
            </w:r>
          </w:p>
        </w:tc>
      </w:tr>
    </w:tbl>
    <w:p w14:paraId="711E9B77" w14:textId="77777777" w:rsidR="00754710" w:rsidRPr="00A6375B" w:rsidRDefault="00754710" w:rsidP="00754710">
      <w:pPr>
        <w:ind w:right="567"/>
        <w:rPr>
          <w:b/>
          <w:u w:val="single"/>
          <w:rtl/>
        </w:rPr>
      </w:pPr>
    </w:p>
    <w:p w14:paraId="3E3F2662" w14:textId="77777777" w:rsidR="00754710" w:rsidRPr="00A6375B" w:rsidRDefault="00754710" w:rsidP="00886DBB">
      <w:pPr>
        <w:rPr>
          <w:rtl/>
        </w:rPr>
      </w:pPr>
    </w:p>
    <w:p w14:paraId="17B044B6" w14:textId="77777777" w:rsidR="002E5DA1" w:rsidRPr="00A6375B" w:rsidRDefault="002E5DA1" w:rsidP="00886DBB">
      <w:pPr>
        <w:rPr>
          <w:b/>
          <w:bCs/>
          <w:rtl/>
        </w:rPr>
      </w:pPr>
    </w:p>
    <w:p w14:paraId="6048BC0D" w14:textId="77777777" w:rsidR="002E5DA1" w:rsidRPr="00A6375B" w:rsidRDefault="002E5DA1" w:rsidP="00886DBB">
      <w:pPr>
        <w:rPr>
          <w:b/>
          <w:bCs/>
          <w:rtl/>
        </w:rPr>
      </w:pPr>
    </w:p>
    <w:p w14:paraId="616338EE" w14:textId="77777777" w:rsidR="002E5DA1" w:rsidRPr="00A6375B" w:rsidRDefault="002E5DA1" w:rsidP="00886DBB">
      <w:pPr>
        <w:rPr>
          <w:b/>
          <w:bCs/>
          <w:rtl/>
        </w:rPr>
      </w:pPr>
    </w:p>
    <w:p w14:paraId="5FB8DEF6" w14:textId="77777777" w:rsidR="001859E9" w:rsidRPr="00A6375B" w:rsidRDefault="00C428A9" w:rsidP="000E58CE">
      <w:pPr>
        <w:pStyle w:val="8"/>
        <w:rPr>
          <w:rtl/>
        </w:rPr>
      </w:pPr>
      <w:bookmarkStart w:id="308" w:name="נספח_פירוט_קביעת_הצמדה"/>
      <w:bookmarkStart w:id="309" w:name="_Toc398494927"/>
      <w:r w:rsidRPr="00A6375B">
        <w:rPr>
          <w:rFonts w:hint="eastAsia"/>
          <w:rtl/>
        </w:rPr>
        <w:lastRenderedPageBreak/>
        <w:t>נספח</w:t>
      </w:r>
      <w:r w:rsidRPr="00A6375B">
        <w:rPr>
          <w:rFonts w:hint="cs"/>
          <w:rtl/>
        </w:rPr>
        <w:t xml:space="preserve"> </w:t>
      </w:r>
      <w:r w:rsidRPr="00A6375B">
        <w:rPr>
          <w:rtl/>
        </w:rPr>
        <w:fldChar w:fldCharType="begin"/>
      </w:r>
      <w:r w:rsidRPr="00A6375B">
        <w:rPr>
          <w:rtl/>
        </w:rPr>
        <w:instrText xml:space="preserve"> </w:instrText>
      </w:r>
      <w:r w:rsidRPr="00A6375B">
        <w:instrText>AUTONUM  \* Arabic \s</w:instrText>
      </w:r>
      <w:r w:rsidRPr="00A6375B">
        <w:rPr>
          <w:rtl/>
        </w:rPr>
        <w:instrText xml:space="preserve"> " -" </w:instrText>
      </w:r>
      <w:r w:rsidRPr="00A6375B">
        <w:rPr>
          <w:rtl/>
        </w:rPr>
        <w:fldChar w:fldCharType="end"/>
      </w:r>
      <w:bookmarkEnd w:id="308"/>
      <w:r w:rsidRPr="00A6375B">
        <w:rPr>
          <w:rtl/>
        </w:rPr>
        <w:tab/>
      </w:r>
      <w:bookmarkStart w:id="310" w:name="נספח_פירוט_קביעת_הצמדה_כותרת"/>
      <w:r w:rsidR="000E58CE" w:rsidRPr="00A6375B">
        <w:rPr>
          <w:rFonts w:hint="cs"/>
          <w:rtl/>
        </w:rPr>
        <w:t xml:space="preserve">נספח </w:t>
      </w:r>
      <w:r w:rsidR="00BB56CC" w:rsidRPr="00A6375B">
        <w:rPr>
          <w:rFonts w:hint="eastAsia"/>
          <w:rtl/>
        </w:rPr>
        <w:t>הצמדה</w:t>
      </w:r>
      <w:bookmarkEnd w:id="309"/>
      <w:bookmarkEnd w:id="310"/>
    </w:p>
    <w:p w14:paraId="524E7BED" w14:textId="77777777" w:rsidR="0067630E" w:rsidRPr="00A6375B" w:rsidRDefault="0067630E" w:rsidP="000F6F8C">
      <w:pPr>
        <w:numPr>
          <w:ilvl w:val="0"/>
          <w:numId w:val="17"/>
        </w:numPr>
        <w:spacing w:line="240" w:lineRule="atLeast"/>
        <w:rPr>
          <w:rtl/>
        </w:rPr>
      </w:pPr>
      <w:r w:rsidRPr="00A6375B">
        <w:rPr>
          <w:rFonts w:hint="cs"/>
          <w:rtl/>
        </w:rPr>
        <w:t xml:space="preserve">המחירים שיאושרו ע"י ועדת המכרזים המשרדית, יעודכנו בהתאם להוראות </w:t>
      </w:r>
      <w:proofErr w:type="spellStart"/>
      <w:r w:rsidRPr="00A6375B">
        <w:rPr>
          <w:rFonts w:hint="cs"/>
          <w:rtl/>
        </w:rPr>
        <w:t>החשכ"ל</w:t>
      </w:r>
      <w:proofErr w:type="spellEnd"/>
      <w:r w:rsidRPr="00A6375B">
        <w:rPr>
          <w:rFonts w:hint="cs"/>
          <w:rtl/>
        </w:rPr>
        <w:t xml:space="preserve"> המתעדכנות מעת לעת בנושא הצמדה (הוראת </w:t>
      </w:r>
      <w:proofErr w:type="spellStart"/>
      <w:r w:rsidRPr="00A6375B">
        <w:rPr>
          <w:rFonts w:hint="cs"/>
          <w:rtl/>
        </w:rPr>
        <w:t>תכ"ם</w:t>
      </w:r>
      <w:proofErr w:type="spellEnd"/>
      <w:r w:rsidRPr="00A6375B">
        <w:rPr>
          <w:rFonts w:hint="cs"/>
          <w:rtl/>
        </w:rPr>
        <w:t xml:space="preserve"> 7.17.2</w:t>
      </w:r>
      <w:r w:rsidR="00854DA1" w:rsidRPr="00A6375B">
        <w:rPr>
          <w:rFonts w:hint="cs"/>
          <w:rtl/>
        </w:rPr>
        <w:t xml:space="preserve">, </w:t>
      </w:r>
      <w:r w:rsidRPr="00A6375B">
        <w:rPr>
          <w:rFonts w:hint="cs"/>
          <w:rtl/>
        </w:rPr>
        <w:t>7.17.3</w:t>
      </w:r>
      <w:r w:rsidR="00854DA1" w:rsidRPr="00A6375B">
        <w:rPr>
          <w:rFonts w:hint="cs"/>
          <w:rtl/>
        </w:rPr>
        <w:t xml:space="preserve"> ו </w:t>
      </w:r>
      <w:r w:rsidR="00854DA1" w:rsidRPr="00A6375B">
        <w:rPr>
          <w:rtl/>
        </w:rPr>
        <w:t>–</w:t>
      </w:r>
      <w:r w:rsidR="00854DA1" w:rsidRPr="00A6375B">
        <w:rPr>
          <w:rFonts w:hint="cs"/>
          <w:rtl/>
        </w:rPr>
        <w:t xml:space="preserve"> 7.17.4</w:t>
      </w:r>
      <w:r w:rsidRPr="00A6375B">
        <w:rPr>
          <w:rFonts w:hint="cs"/>
          <w:rtl/>
        </w:rPr>
        <w:t xml:space="preserve">). </w:t>
      </w:r>
    </w:p>
    <w:p w14:paraId="27F516E7" w14:textId="77777777" w:rsidR="0067630E" w:rsidRPr="00A6375B" w:rsidRDefault="0067630E" w:rsidP="00C428A9">
      <w:pPr>
        <w:spacing w:line="240" w:lineRule="atLeast"/>
        <w:ind w:left="360"/>
        <w:rPr>
          <w:rtl/>
        </w:rPr>
      </w:pPr>
      <w:r w:rsidRPr="00A6375B">
        <w:rPr>
          <w:rFonts w:hint="cs"/>
          <w:b/>
          <w:bCs/>
          <w:rtl/>
        </w:rPr>
        <w:t>יובהר כי ההצמדה הינה באחריות הספק ואחריות המשרד היא לבדוק את נכונות החישובים</w:t>
      </w:r>
      <w:r w:rsidRPr="00A6375B">
        <w:rPr>
          <w:rFonts w:hint="cs"/>
          <w:rtl/>
        </w:rPr>
        <w:t xml:space="preserve">. </w:t>
      </w:r>
    </w:p>
    <w:p w14:paraId="007C73AA" w14:textId="77777777" w:rsidR="0067630E" w:rsidRPr="00A6375B" w:rsidRDefault="0067630E" w:rsidP="0067630E">
      <w:pPr>
        <w:spacing w:line="240" w:lineRule="atLeast"/>
        <w:rPr>
          <w:rtl/>
        </w:rPr>
      </w:pPr>
    </w:p>
    <w:p w14:paraId="416DE8C5" w14:textId="77777777" w:rsidR="0067630E" w:rsidRPr="00A6375B" w:rsidRDefault="0067630E" w:rsidP="000F6F8C">
      <w:pPr>
        <w:numPr>
          <w:ilvl w:val="0"/>
          <w:numId w:val="17"/>
        </w:numPr>
        <w:spacing w:line="240" w:lineRule="atLeast"/>
        <w:rPr>
          <w:rtl/>
        </w:rPr>
      </w:pPr>
      <w:r w:rsidRPr="00A6375B">
        <w:rPr>
          <w:rtl/>
        </w:rPr>
        <w:t>ב</w:t>
      </w:r>
      <w:r w:rsidR="00C428A9" w:rsidRPr="00A6375B">
        <w:rPr>
          <w:rFonts w:hint="cs"/>
          <w:rtl/>
        </w:rPr>
        <w:t>נספח</w:t>
      </w:r>
      <w:r w:rsidRPr="00A6375B">
        <w:rPr>
          <w:rtl/>
        </w:rPr>
        <w:t xml:space="preserve"> זה תהיה למונחים הבאים המשמעות המופיעה </w:t>
      </w:r>
      <w:proofErr w:type="spellStart"/>
      <w:r w:rsidRPr="00A6375B">
        <w:rPr>
          <w:rtl/>
        </w:rPr>
        <w:t>לצידם</w:t>
      </w:r>
      <w:proofErr w:type="spellEnd"/>
      <w:r w:rsidRPr="00A6375B">
        <w:rPr>
          <w:rtl/>
        </w:rPr>
        <w:t>:</w:t>
      </w:r>
    </w:p>
    <w:p w14:paraId="3087A742" w14:textId="77777777" w:rsidR="0067630E" w:rsidRPr="00A6375B" w:rsidRDefault="00C428A9" w:rsidP="00C428A9">
      <w:pPr>
        <w:spacing w:line="240" w:lineRule="atLeast"/>
        <w:ind w:left="360"/>
        <w:rPr>
          <w:rtl/>
        </w:rPr>
      </w:pPr>
      <w:r w:rsidRPr="00A6375B">
        <w:rPr>
          <w:rFonts w:hint="cs"/>
          <w:rtl/>
        </w:rPr>
        <w:t>"</w:t>
      </w:r>
      <w:r w:rsidR="0067630E" w:rsidRPr="00A6375B">
        <w:rPr>
          <w:b/>
          <w:bCs/>
          <w:rtl/>
        </w:rPr>
        <w:t>יום הבסיס</w:t>
      </w:r>
      <w:r w:rsidRPr="00A6375B">
        <w:rPr>
          <w:rFonts w:hint="cs"/>
          <w:rtl/>
        </w:rPr>
        <w:t>"</w:t>
      </w:r>
      <w:r w:rsidR="0067630E" w:rsidRPr="00A6375B">
        <w:rPr>
          <w:rtl/>
        </w:rPr>
        <w:t xml:space="preserve"> – המועד האחרון להגשת הצעות – </w:t>
      </w:r>
      <w:r w:rsidR="0067630E" w:rsidRPr="00A6375B">
        <w:t>DD/MM/YYYY</w:t>
      </w:r>
      <w:r w:rsidR="0067630E" w:rsidRPr="00A6375B">
        <w:rPr>
          <w:rtl/>
        </w:rPr>
        <w:t>.</w:t>
      </w:r>
    </w:p>
    <w:p w14:paraId="5F285E2D" w14:textId="77777777" w:rsidR="0067630E" w:rsidRPr="00A6375B" w:rsidRDefault="00C428A9" w:rsidP="00C428A9">
      <w:pPr>
        <w:spacing w:line="240" w:lineRule="atLeast"/>
        <w:ind w:left="360"/>
        <w:rPr>
          <w:rtl/>
        </w:rPr>
      </w:pPr>
      <w:r w:rsidRPr="00A6375B">
        <w:rPr>
          <w:rFonts w:hint="cs"/>
          <w:rtl/>
        </w:rPr>
        <w:t>"</w:t>
      </w:r>
      <w:r w:rsidR="0067630E" w:rsidRPr="00A6375B">
        <w:rPr>
          <w:b/>
          <w:bCs/>
          <w:rtl/>
        </w:rPr>
        <w:t>מדד הבסיס</w:t>
      </w:r>
      <w:r w:rsidRPr="00A6375B">
        <w:rPr>
          <w:rFonts w:hint="cs"/>
          <w:rtl/>
        </w:rPr>
        <w:t>"</w:t>
      </w:r>
      <w:r w:rsidR="0067630E" w:rsidRPr="00A6375B">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A6375B">
        <w:t>DD/MM/YYYY</w:t>
      </w:r>
      <w:r w:rsidR="0067630E" w:rsidRPr="00A6375B">
        <w:rPr>
          <w:rtl/>
        </w:rPr>
        <w:t>.</w:t>
      </w:r>
    </w:p>
    <w:p w14:paraId="2AB1BDF7" w14:textId="77777777" w:rsidR="0067630E" w:rsidRPr="00A6375B" w:rsidRDefault="00C428A9" w:rsidP="00C428A9">
      <w:pPr>
        <w:spacing w:line="240" w:lineRule="atLeast"/>
        <w:ind w:left="360"/>
        <w:rPr>
          <w:rtl/>
        </w:rPr>
      </w:pPr>
      <w:r w:rsidRPr="00A6375B">
        <w:rPr>
          <w:rFonts w:hint="cs"/>
          <w:rtl/>
        </w:rPr>
        <w:t>"</w:t>
      </w:r>
      <w:r w:rsidR="0067630E" w:rsidRPr="00A6375B">
        <w:rPr>
          <w:b/>
          <w:bCs/>
          <w:rtl/>
        </w:rPr>
        <w:t>מדד</w:t>
      </w:r>
      <w:r w:rsidR="0067630E" w:rsidRPr="00A6375B">
        <w:rPr>
          <w:rtl/>
        </w:rPr>
        <w:t xml:space="preserve"> </w:t>
      </w:r>
      <w:r w:rsidR="0067630E" w:rsidRPr="00A6375B">
        <w:rPr>
          <w:b/>
          <w:bCs/>
          <w:rtl/>
        </w:rPr>
        <w:t>קובע</w:t>
      </w:r>
      <w:r w:rsidRPr="00A6375B">
        <w:rPr>
          <w:rFonts w:hint="cs"/>
          <w:rtl/>
        </w:rPr>
        <w:t xml:space="preserve">" </w:t>
      </w:r>
      <w:r w:rsidR="0067630E" w:rsidRPr="00A6375B">
        <w:rPr>
          <w:rtl/>
        </w:rPr>
        <w:t>– המדד האחרון הידוע במועד ביצוע ההצמדה.</w:t>
      </w:r>
    </w:p>
    <w:p w14:paraId="7FD1697E" w14:textId="7B315900" w:rsidR="0067630E" w:rsidRPr="00A6375B" w:rsidRDefault="00C428A9" w:rsidP="00D04C9E">
      <w:pPr>
        <w:spacing w:line="240" w:lineRule="atLeast"/>
        <w:ind w:left="360"/>
        <w:rPr>
          <w:rtl/>
        </w:rPr>
      </w:pPr>
      <w:r w:rsidRPr="00A6375B">
        <w:rPr>
          <w:rFonts w:hint="cs"/>
          <w:rtl/>
        </w:rPr>
        <w:t>"</w:t>
      </w:r>
      <w:r w:rsidR="001F5CD5" w:rsidRPr="00A6375B">
        <w:rPr>
          <w:rFonts w:hint="cs"/>
          <w:b/>
          <w:bCs/>
          <w:rtl/>
        </w:rPr>
        <w:t>המדד</w:t>
      </w:r>
      <w:r w:rsidRPr="00A6375B">
        <w:rPr>
          <w:rFonts w:hint="cs"/>
          <w:rtl/>
        </w:rPr>
        <w:t>"</w:t>
      </w:r>
      <w:r w:rsidR="0067630E" w:rsidRPr="00A6375B">
        <w:rPr>
          <w:rtl/>
        </w:rPr>
        <w:t xml:space="preserve"> </w:t>
      </w:r>
      <w:r w:rsidRPr="00A6375B">
        <w:rPr>
          <w:rtl/>
        </w:rPr>
        <w:t>–</w:t>
      </w:r>
      <w:r w:rsidR="0067630E" w:rsidRPr="00A6375B">
        <w:rPr>
          <w:rtl/>
        </w:rPr>
        <w:t xml:space="preserve"> </w:t>
      </w:r>
      <w:r w:rsidR="001F5CD5" w:rsidRPr="00A6375B">
        <w:rPr>
          <w:rtl/>
        </w:rPr>
        <w:fldChar w:fldCharType="begin"/>
      </w:r>
      <w:r w:rsidR="001F5CD5" w:rsidRPr="00A6375B">
        <w:rPr>
          <w:rtl/>
        </w:rPr>
        <w:instrText xml:space="preserve"> </w:instrText>
      </w:r>
      <w:r w:rsidR="001F5CD5" w:rsidRPr="00A6375B">
        <w:instrText>REF</w:instrText>
      </w:r>
      <w:r w:rsidR="001F5CD5" w:rsidRPr="00A6375B">
        <w:rPr>
          <w:rtl/>
        </w:rPr>
        <w:instrText xml:space="preserve"> המדד_נספח_הצמדה \</w:instrText>
      </w:r>
      <w:r w:rsidR="001F5CD5" w:rsidRPr="00A6375B">
        <w:instrText>h</w:instrText>
      </w:r>
      <w:r w:rsidR="001F5CD5" w:rsidRPr="00A6375B">
        <w:rPr>
          <w:rtl/>
        </w:rPr>
        <w:instrText xml:space="preserve"> </w:instrText>
      </w:r>
      <w:r w:rsidR="00A6375B">
        <w:rPr>
          <w:rtl/>
        </w:rPr>
        <w:instrText xml:space="preserve"> \* </w:instrText>
      </w:r>
      <w:r w:rsidR="00A6375B">
        <w:instrText>MERGEFORMAT</w:instrText>
      </w:r>
      <w:r w:rsidR="00A6375B">
        <w:rPr>
          <w:rtl/>
        </w:rPr>
        <w:instrText xml:space="preserve"> </w:instrText>
      </w:r>
      <w:r w:rsidR="001F5CD5" w:rsidRPr="00A6375B">
        <w:rPr>
          <w:rtl/>
        </w:rPr>
      </w:r>
      <w:r w:rsidR="001F5CD5" w:rsidRPr="00A6375B">
        <w:rPr>
          <w:rtl/>
        </w:rPr>
        <w:fldChar w:fldCharType="separate"/>
      </w:r>
      <w:r w:rsidR="0099204D">
        <w:rPr>
          <w:rFonts w:hint="cs"/>
          <w:b/>
          <w:bCs/>
          <w:rtl/>
        </w:rPr>
        <w:t>שגיאה! מקור ההפניה לא נמצא.</w:t>
      </w:r>
      <w:r w:rsidR="001F5CD5" w:rsidRPr="00A6375B">
        <w:rPr>
          <w:rtl/>
        </w:rPr>
        <w:fldChar w:fldCharType="end"/>
      </w:r>
      <w:r w:rsidR="001F5CD5" w:rsidRPr="00A6375B">
        <w:rPr>
          <w:rFonts w:hint="cs"/>
          <w:rtl/>
        </w:rPr>
        <w:t xml:space="preserve">, </w:t>
      </w:r>
      <w:r w:rsidR="0067630E" w:rsidRPr="00A6375B">
        <w:rPr>
          <w:rtl/>
        </w:rPr>
        <w:t>כפי שמפורסם על ידי הלשכה המרכזית לסטטיסטיקה או מי שהוסמך על ידי ממשלת ישראל להחליפה.</w:t>
      </w:r>
    </w:p>
    <w:p w14:paraId="1FC912E4" w14:textId="77777777" w:rsidR="00C428A9" w:rsidRPr="00A6375B" w:rsidRDefault="00C428A9" w:rsidP="0067630E">
      <w:pPr>
        <w:spacing w:line="240" w:lineRule="atLeast"/>
        <w:rPr>
          <w:rtl/>
        </w:rPr>
      </w:pPr>
    </w:p>
    <w:p w14:paraId="7FE68213" w14:textId="77777777" w:rsidR="0067630E" w:rsidRPr="00A6375B" w:rsidRDefault="0067630E" w:rsidP="000F6F8C">
      <w:pPr>
        <w:numPr>
          <w:ilvl w:val="0"/>
          <w:numId w:val="17"/>
        </w:numPr>
        <w:spacing w:line="240" w:lineRule="atLeast"/>
        <w:rPr>
          <w:rtl/>
        </w:rPr>
      </w:pPr>
      <w:r w:rsidRPr="00A6375B">
        <w:rPr>
          <w:rtl/>
        </w:rPr>
        <w:t>כללי ההצמדה המפורטים להלן הם אלה הקבועים על ידי החשב הכללי:</w:t>
      </w:r>
    </w:p>
    <w:p w14:paraId="49191D85" w14:textId="2F305042" w:rsidR="0067630E" w:rsidRPr="00A6375B" w:rsidRDefault="0067630E" w:rsidP="00D04C9E">
      <w:pPr>
        <w:numPr>
          <w:ilvl w:val="1"/>
          <w:numId w:val="17"/>
        </w:numPr>
        <w:spacing w:line="240" w:lineRule="atLeast"/>
        <w:ind w:left="849" w:hanging="509"/>
        <w:rPr>
          <w:rtl/>
        </w:rPr>
      </w:pPr>
      <w:r w:rsidRPr="00A6375B">
        <w:rPr>
          <w:rtl/>
        </w:rPr>
        <w:t>המחירים יוצמדו לשינויים ב</w:t>
      </w:r>
      <w:r w:rsidR="001F5CD5" w:rsidRPr="00A6375B">
        <w:rPr>
          <w:rtl/>
        </w:rPr>
        <w:fldChar w:fldCharType="begin"/>
      </w:r>
      <w:r w:rsidR="001F5CD5" w:rsidRPr="00A6375B">
        <w:rPr>
          <w:rtl/>
        </w:rPr>
        <w:instrText xml:space="preserve"> </w:instrText>
      </w:r>
      <w:r w:rsidR="001F5CD5" w:rsidRPr="00A6375B">
        <w:instrText>REF</w:instrText>
      </w:r>
      <w:r w:rsidR="001F5CD5" w:rsidRPr="00A6375B">
        <w:rPr>
          <w:rtl/>
        </w:rPr>
        <w:instrText xml:space="preserve"> המדד_נספח_הצמדה \</w:instrText>
      </w:r>
      <w:r w:rsidR="001F5CD5" w:rsidRPr="00A6375B">
        <w:instrText>h</w:instrText>
      </w:r>
      <w:r w:rsidR="001F5CD5" w:rsidRPr="00A6375B">
        <w:rPr>
          <w:rtl/>
        </w:rPr>
        <w:instrText xml:space="preserve"> </w:instrText>
      </w:r>
      <w:r w:rsidR="00A6375B">
        <w:rPr>
          <w:rtl/>
        </w:rPr>
        <w:instrText xml:space="preserve"> \* </w:instrText>
      </w:r>
      <w:r w:rsidR="00A6375B">
        <w:instrText>MERGEFORMAT</w:instrText>
      </w:r>
      <w:r w:rsidR="00A6375B">
        <w:rPr>
          <w:rtl/>
        </w:rPr>
        <w:instrText xml:space="preserve"> </w:instrText>
      </w:r>
      <w:r w:rsidR="001F5CD5" w:rsidRPr="00A6375B">
        <w:rPr>
          <w:rtl/>
        </w:rPr>
      </w:r>
      <w:r w:rsidR="001F5CD5" w:rsidRPr="00A6375B">
        <w:rPr>
          <w:rtl/>
        </w:rPr>
        <w:fldChar w:fldCharType="separate"/>
      </w:r>
      <w:r w:rsidR="0099204D">
        <w:rPr>
          <w:rFonts w:hint="cs"/>
          <w:b/>
          <w:bCs/>
          <w:rtl/>
        </w:rPr>
        <w:t>שגיאה! מקור ההפניה לא נמצא.</w:t>
      </w:r>
      <w:r w:rsidR="001F5CD5" w:rsidRPr="00A6375B">
        <w:rPr>
          <w:rtl/>
        </w:rPr>
        <w:fldChar w:fldCharType="end"/>
      </w:r>
      <w:r w:rsidR="001F5CD5" w:rsidRPr="00A6375B">
        <w:rPr>
          <w:rFonts w:hint="cs"/>
          <w:rtl/>
        </w:rPr>
        <w:t>.</w:t>
      </w:r>
      <w:r w:rsidRPr="00A6375B">
        <w:rPr>
          <w:rtl/>
        </w:rPr>
        <w:t xml:space="preserve"> </w:t>
      </w:r>
    </w:p>
    <w:p w14:paraId="638E52A7" w14:textId="77777777" w:rsidR="0067630E" w:rsidRPr="00A6375B" w:rsidRDefault="0067630E" w:rsidP="000F6F8C">
      <w:pPr>
        <w:numPr>
          <w:ilvl w:val="1"/>
          <w:numId w:val="17"/>
        </w:numPr>
        <w:spacing w:line="240" w:lineRule="atLeast"/>
        <w:ind w:left="849" w:hanging="509"/>
        <w:rPr>
          <w:rtl/>
        </w:rPr>
      </w:pPr>
      <w:r w:rsidRPr="00A6375B">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6605BA9D" w14:textId="77777777" w:rsidR="0067630E" w:rsidRPr="00A6375B" w:rsidRDefault="0067630E" w:rsidP="000F6F8C">
      <w:pPr>
        <w:numPr>
          <w:ilvl w:val="1"/>
          <w:numId w:val="17"/>
        </w:numPr>
        <w:spacing w:line="240" w:lineRule="atLeast"/>
        <w:ind w:left="849" w:hanging="509"/>
        <w:rPr>
          <w:rtl/>
        </w:rPr>
      </w:pPr>
      <w:r w:rsidRPr="00A6375B">
        <w:rPr>
          <w:rtl/>
        </w:rPr>
        <w:t>למרות האמור לעיל, אם במהלך 18 החודשים הראשונים של ההתקשרות יחול שינוי במדד ושיעורו יעלה לכדי  4%</w:t>
      </w:r>
      <w:r w:rsidRPr="00A6375B">
        <w:rPr>
          <w:rFonts w:hint="cs"/>
          <w:rtl/>
        </w:rPr>
        <w:t xml:space="preserve"> </w:t>
      </w:r>
      <w:r w:rsidRPr="00A6375B">
        <w:rPr>
          <w:rtl/>
        </w:rPr>
        <w:t>ומעלה מהמדד הידוע במועד האחרון להגשת ההצעות תיעשה התאמה לשינויים כדלהלן:</w:t>
      </w:r>
    </w:p>
    <w:p w14:paraId="04D51319" w14:textId="77777777" w:rsidR="0067630E" w:rsidRPr="00A6375B" w:rsidRDefault="0067630E" w:rsidP="000F6F8C">
      <w:pPr>
        <w:numPr>
          <w:ilvl w:val="1"/>
          <w:numId w:val="17"/>
        </w:numPr>
        <w:spacing w:line="240" w:lineRule="atLeast"/>
        <w:ind w:left="849" w:hanging="509"/>
        <w:rPr>
          <w:rtl/>
        </w:rPr>
      </w:pPr>
      <w:r w:rsidRPr="00A6375B">
        <w:rPr>
          <w:rtl/>
        </w:rPr>
        <w:t>שיעור ההתאמה ייעשה בין המדד, שהיה ידוע במועד שבו עבר המדד את 4% לבין המדד הידוע</w:t>
      </w:r>
    </w:p>
    <w:p w14:paraId="7D4A556F" w14:textId="77777777" w:rsidR="0067630E" w:rsidRPr="00A6375B" w:rsidRDefault="0067630E" w:rsidP="000F6F8C">
      <w:pPr>
        <w:numPr>
          <w:ilvl w:val="1"/>
          <w:numId w:val="17"/>
        </w:numPr>
        <w:spacing w:line="240" w:lineRule="atLeast"/>
        <w:ind w:left="849" w:hanging="509"/>
        <w:rPr>
          <w:rtl/>
        </w:rPr>
      </w:pPr>
      <w:r w:rsidRPr="00A6375B">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7BC7BBC" w14:textId="77777777" w:rsidR="00C428A9" w:rsidRPr="00A6375B" w:rsidRDefault="0067630E" w:rsidP="00C428A9">
      <w:pPr>
        <w:spacing w:line="240" w:lineRule="atLeast"/>
        <w:rPr>
          <w:rtl/>
        </w:rPr>
      </w:pPr>
      <w:r w:rsidRPr="00A6375B">
        <w:rPr>
          <w:rtl/>
        </w:rPr>
        <w:t xml:space="preserve"> </w:t>
      </w:r>
    </w:p>
    <w:p w14:paraId="04E3B13E" w14:textId="77777777" w:rsidR="0067630E" w:rsidRPr="00A6375B" w:rsidRDefault="0067630E" w:rsidP="000F6F8C">
      <w:pPr>
        <w:numPr>
          <w:ilvl w:val="0"/>
          <w:numId w:val="17"/>
        </w:numPr>
        <w:spacing w:line="240" w:lineRule="atLeast"/>
        <w:rPr>
          <w:b/>
          <w:bCs/>
        </w:rPr>
      </w:pPr>
      <w:r w:rsidRPr="00A6375B">
        <w:rPr>
          <w:b/>
          <w:bCs/>
          <w:rtl/>
        </w:rPr>
        <w:t>דוגמא</w:t>
      </w:r>
      <w:r w:rsidRPr="00A6375B">
        <w:rPr>
          <w:rFonts w:hint="cs"/>
          <w:b/>
          <w:bCs/>
          <w:rtl/>
        </w:rPr>
        <w:t>ות</w:t>
      </w:r>
      <w:r w:rsidRPr="00A6375B">
        <w:rPr>
          <w:b/>
          <w:bCs/>
          <w:rtl/>
        </w:rPr>
        <w:t xml:space="preserve"> לביצוע </w:t>
      </w:r>
      <w:r w:rsidRPr="00A6375B">
        <w:rPr>
          <w:rFonts w:hint="cs"/>
          <w:b/>
          <w:bCs/>
          <w:rtl/>
        </w:rPr>
        <w:t>ה</w:t>
      </w:r>
      <w:r w:rsidRPr="00A6375B">
        <w:rPr>
          <w:b/>
          <w:bCs/>
          <w:rtl/>
        </w:rPr>
        <w:t>הצמדה</w:t>
      </w:r>
    </w:p>
    <w:p w14:paraId="2E13581D" w14:textId="77777777" w:rsidR="000E58CE" w:rsidRPr="00A6375B" w:rsidRDefault="000E58CE" w:rsidP="000E58CE">
      <w:pPr>
        <w:spacing w:line="240" w:lineRule="atLeast"/>
        <w:ind w:left="360"/>
        <w:rPr>
          <w:b/>
          <w:bCs/>
          <w:rtl/>
        </w:rPr>
      </w:pPr>
    </w:p>
    <w:p w14:paraId="37281A0A" w14:textId="77777777" w:rsidR="0067630E" w:rsidRPr="00A6375B" w:rsidRDefault="0067630E" w:rsidP="000E58CE">
      <w:pPr>
        <w:spacing w:line="240" w:lineRule="atLeast"/>
        <w:ind w:left="360"/>
        <w:rPr>
          <w:rtl/>
        </w:rPr>
      </w:pPr>
      <w:r w:rsidRPr="00A6375B">
        <w:rPr>
          <w:rtl/>
        </w:rPr>
        <w:t>תנאי ההצמדה במכרז:</w:t>
      </w:r>
    </w:p>
    <w:p w14:paraId="187BD2BE" w14:textId="77777777" w:rsidR="0067630E" w:rsidRPr="00A6375B" w:rsidRDefault="0067630E" w:rsidP="000E58CE">
      <w:pPr>
        <w:spacing w:line="240" w:lineRule="atLeast"/>
        <w:ind w:left="360"/>
        <w:rPr>
          <w:rtl/>
        </w:rPr>
      </w:pPr>
      <w:r w:rsidRPr="00A6375B">
        <w:rPr>
          <w:rtl/>
        </w:rPr>
        <w:t>הצמדה למדד - מדד המחירים לצרכן.</w:t>
      </w:r>
    </w:p>
    <w:p w14:paraId="61508615" w14:textId="77777777" w:rsidR="0067630E" w:rsidRPr="00A6375B" w:rsidRDefault="0067630E" w:rsidP="000E58CE">
      <w:pPr>
        <w:spacing w:line="240" w:lineRule="atLeast"/>
        <w:ind w:left="360"/>
        <w:rPr>
          <w:rtl/>
        </w:rPr>
      </w:pPr>
      <w:r w:rsidRPr="00A6375B">
        <w:rPr>
          <w:rtl/>
        </w:rPr>
        <w:t>יום הבסיס – המועד האחרון להגשת ההצעות במכרז  - 20.10.2009.</w:t>
      </w:r>
    </w:p>
    <w:p w14:paraId="6934C345" w14:textId="77777777" w:rsidR="0067630E" w:rsidRPr="00A6375B" w:rsidRDefault="0067630E" w:rsidP="000E58CE">
      <w:pPr>
        <w:spacing w:line="240" w:lineRule="atLeast"/>
        <w:ind w:left="360"/>
        <w:rPr>
          <w:rtl/>
        </w:rPr>
      </w:pPr>
      <w:r w:rsidRPr="00A6375B">
        <w:rPr>
          <w:rtl/>
        </w:rPr>
        <w:t>מדד הבסיס – המדד הידוע בתום 18 חודשים מיום הבסיס ומשמש בסיס להשוואה בינו</w:t>
      </w:r>
      <w:r w:rsidRPr="00A6375B">
        <w:rPr>
          <w:rFonts w:hint="cs"/>
          <w:rtl/>
        </w:rPr>
        <w:t xml:space="preserve"> </w:t>
      </w:r>
      <w:r w:rsidRPr="00A6375B">
        <w:rPr>
          <w:rtl/>
        </w:rPr>
        <w:t>ובין המדד הקובע – המדד הידוע ביום 20.4.2011, מדד מרץ 2011 - 102.5.</w:t>
      </w:r>
    </w:p>
    <w:p w14:paraId="283420A2" w14:textId="77777777" w:rsidR="0067630E" w:rsidRPr="00A6375B" w:rsidRDefault="0067630E" w:rsidP="000E58CE">
      <w:pPr>
        <w:spacing w:line="240" w:lineRule="atLeast"/>
        <w:ind w:left="360"/>
        <w:rPr>
          <w:rtl/>
        </w:rPr>
      </w:pPr>
      <w:r w:rsidRPr="00A6375B">
        <w:rPr>
          <w:rtl/>
        </w:rPr>
        <w:t xml:space="preserve">פרק הזמן שנקבע במסמכי המכרז לביצוע ההצמדה – שלושה חודשים. (כלומר, מתום ה- </w:t>
      </w:r>
      <w:r w:rsidRPr="00A6375B">
        <w:rPr>
          <w:rFonts w:hint="cs"/>
          <w:rtl/>
        </w:rPr>
        <w:t xml:space="preserve"> </w:t>
      </w:r>
      <w:r w:rsidRPr="00A6375B">
        <w:rPr>
          <w:rtl/>
        </w:rPr>
        <w:t xml:space="preserve">18 חודשים מהמועד האחרון להגשת הצעות המחירים יוצמדו מידי רבעון. קרי עדכון </w:t>
      </w:r>
      <w:r w:rsidRPr="00A6375B">
        <w:rPr>
          <w:rFonts w:hint="cs"/>
          <w:rtl/>
        </w:rPr>
        <w:t xml:space="preserve"> </w:t>
      </w:r>
      <w:r w:rsidRPr="00A6375B">
        <w:rPr>
          <w:rtl/>
        </w:rPr>
        <w:t>המחירים הראשון יבוצע בתום 21 חודש מהמועד האחרון להגשת הצעות ומדי כל רבעון</w:t>
      </w:r>
      <w:r w:rsidRPr="00A6375B">
        <w:rPr>
          <w:rFonts w:hint="cs"/>
          <w:rtl/>
        </w:rPr>
        <w:br/>
      </w:r>
      <w:r w:rsidRPr="00A6375B">
        <w:rPr>
          <w:rtl/>
        </w:rPr>
        <w:t>לאחר מכן).</w:t>
      </w:r>
    </w:p>
    <w:p w14:paraId="72D4B646" w14:textId="77777777" w:rsidR="0067630E" w:rsidRPr="00A6375B" w:rsidRDefault="0067630E" w:rsidP="000E58CE">
      <w:pPr>
        <w:spacing w:line="240" w:lineRule="atLeast"/>
        <w:ind w:left="360"/>
        <w:rPr>
          <w:rtl/>
        </w:rPr>
      </w:pPr>
      <w:r w:rsidRPr="00A6375B">
        <w:rPr>
          <w:rtl/>
        </w:rPr>
        <w:t xml:space="preserve">מדד קובע – המדד האחרון הידוע במועד ביצוע ההצמדה, קרי בדוגמא זו המדד הידוע </w:t>
      </w:r>
      <w:r w:rsidRPr="00A6375B">
        <w:rPr>
          <w:rFonts w:hint="cs"/>
          <w:rtl/>
        </w:rPr>
        <w:br/>
      </w:r>
      <w:r w:rsidRPr="00A6375B">
        <w:rPr>
          <w:rtl/>
        </w:rPr>
        <w:t>בתאריך 20.07.2011 – מדד יוני 2011 – 103.7.</w:t>
      </w:r>
    </w:p>
    <w:p w14:paraId="656189F2" w14:textId="77777777" w:rsidR="000E58CE" w:rsidRPr="00A6375B" w:rsidRDefault="000E58CE" w:rsidP="0067630E">
      <w:pPr>
        <w:spacing w:line="240" w:lineRule="atLeast"/>
        <w:rPr>
          <w:rtl/>
        </w:rPr>
      </w:pPr>
    </w:p>
    <w:p w14:paraId="69F6061E" w14:textId="77777777" w:rsidR="0067630E" w:rsidRPr="00A6375B" w:rsidRDefault="0067630E" w:rsidP="000E58CE">
      <w:pPr>
        <w:spacing w:line="240" w:lineRule="atLeast"/>
        <w:ind w:left="360"/>
        <w:rPr>
          <w:u w:val="single"/>
          <w:rtl/>
        </w:rPr>
      </w:pPr>
      <w:r w:rsidRPr="00A6375B">
        <w:rPr>
          <w:u w:val="single"/>
          <w:rtl/>
        </w:rPr>
        <w:t>דוגמא א</w:t>
      </w:r>
      <w:r w:rsidR="000E58CE" w:rsidRPr="00A6375B">
        <w:rPr>
          <w:rFonts w:hint="cs"/>
          <w:u w:val="single"/>
          <w:rtl/>
        </w:rPr>
        <w:t>'</w:t>
      </w:r>
      <w:r w:rsidRPr="00A6375B">
        <w:rPr>
          <w:u w:val="single"/>
          <w:rtl/>
        </w:rPr>
        <w:t xml:space="preserve"> – הצמדה בתום ה- 18 חודש:</w:t>
      </w:r>
    </w:p>
    <w:p w14:paraId="1E559ABF" w14:textId="77777777" w:rsidR="0067630E" w:rsidRPr="00A6375B" w:rsidRDefault="0067630E" w:rsidP="000E58CE">
      <w:pPr>
        <w:spacing w:line="240" w:lineRule="atLeast"/>
        <w:ind w:left="360"/>
        <w:rPr>
          <w:rtl/>
        </w:rPr>
      </w:pPr>
      <w:r w:rsidRPr="00A6375B">
        <w:rPr>
          <w:rFonts w:hint="cs"/>
          <w:rtl/>
        </w:rPr>
        <w:t>1.</w:t>
      </w:r>
      <w:r w:rsidRPr="00A6375B">
        <w:rPr>
          <w:rtl/>
        </w:rPr>
        <w:tab/>
        <w:t>בהתאם לתנאי ההצמדה העדכון הראשון הינו בתאריך 20.7.2011.</w:t>
      </w:r>
    </w:p>
    <w:p w14:paraId="551E4FCD" w14:textId="77777777" w:rsidR="0067630E" w:rsidRPr="00A6375B" w:rsidRDefault="0067630E" w:rsidP="000E58CE">
      <w:pPr>
        <w:spacing w:line="240" w:lineRule="atLeast"/>
        <w:ind w:left="360"/>
        <w:rPr>
          <w:rtl/>
        </w:rPr>
      </w:pPr>
      <w:r w:rsidRPr="00A6375B">
        <w:rPr>
          <w:rFonts w:hint="cs"/>
          <w:rtl/>
        </w:rPr>
        <w:t>2.</w:t>
      </w:r>
      <w:r w:rsidRPr="00A6375B">
        <w:rPr>
          <w:rtl/>
        </w:rPr>
        <w:tab/>
        <w:t>מדד הבסיס, כאמור, הינו 102.5</w:t>
      </w:r>
      <w:r w:rsidRPr="00A6375B">
        <w:rPr>
          <w:rFonts w:hint="cs"/>
          <w:rtl/>
        </w:rPr>
        <w:t xml:space="preserve">. </w:t>
      </w:r>
    </w:p>
    <w:p w14:paraId="06E85114" w14:textId="77777777" w:rsidR="0067630E" w:rsidRPr="00A6375B" w:rsidRDefault="0067630E" w:rsidP="000E58CE">
      <w:pPr>
        <w:spacing w:line="240" w:lineRule="atLeast"/>
        <w:ind w:left="360"/>
        <w:rPr>
          <w:rtl/>
        </w:rPr>
      </w:pPr>
      <w:r w:rsidRPr="00A6375B">
        <w:rPr>
          <w:rFonts w:hint="cs"/>
          <w:rtl/>
        </w:rPr>
        <w:t>3.</w:t>
      </w:r>
      <w:r w:rsidRPr="00A6375B">
        <w:rPr>
          <w:rtl/>
        </w:rPr>
        <w:tab/>
        <w:t>המדד הקובע - המדד הידוע בתאריך 20.7.11, הינו 103.7</w:t>
      </w:r>
      <w:r w:rsidRPr="00A6375B">
        <w:rPr>
          <w:rFonts w:hint="cs"/>
          <w:rtl/>
        </w:rPr>
        <w:t xml:space="preserve">. </w:t>
      </w:r>
    </w:p>
    <w:p w14:paraId="197B2B6F" w14:textId="77777777" w:rsidR="0067630E" w:rsidRPr="00A6375B" w:rsidRDefault="0067630E" w:rsidP="000E58CE">
      <w:pPr>
        <w:spacing w:line="240" w:lineRule="atLeast"/>
        <w:ind w:left="360"/>
        <w:rPr>
          <w:rtl/>
        </w:rPr>
      </w:pPr>
      <w:r w:rsidRPr="00A6375B">
        <w:rPr>
          <w:rFonts w:hint="cs"/>
          <w:rtl/>
        </w:rPr>
        <w:t>4.</w:t>
      </w:r>
      <w:r w:rsidRPr="00A6375B">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A6375B">
        <w:rPr>
          <w:rtl/>
        </w:rPr>
        <w:t xml:space="preserve"> .</w:t>
      </w:r>
    </w:p>
    <w:p w14:paraId="253DF986" w14:textId="77777777" w:rsidR="0067630E" w:rsidRPr="00A6375B" w:rsidRDefault="0067630E" w:rsidP="000E58CE">
      <w:pPr>
        <w:spacing w:line="240" w:lineRule="atLeast"/>
        <w:ind w:left="360"/>
        <w:rPr>
          <w:rtl/>
        </w:rPr>
      </w:pPr>
      <w:r w:rsidRPr="00A6375B">
        <w:rPr>
          <w:rtl/>
        </w:rPr>
        <w:t>5.</w:t>
      </w:r>
      <w:r w:rsidRPr="00A6375B">
        <w:rPr>
          <w:rtl/>
        </w:rPr>
        <w:tab/>
        <w:t>מוצר שעלה 178 ₪ מחירו יעלה ל- 180.08 ₪.</w:t>
      </w:r>
    </w:p>
    <w:p w14:paraId="559A45FF" w14:textId="77777777" w:rsidR="0067630E" w:rsidRPr="00A6375B" w:rsidRDefault="0067630E" w:rsidP="0067630E">
      <w:pPr>
        <w:spacing w:line="240" w:lineRule="atLeast"/>
        <w:rPr>
          <w:rtl/>
        </w:rPr>
      </w:pPr>
    </w:p>
    <w:p w14:paraId="1A7C29F2" w14:textId="77777777" w:rsidR="0067630E" w:rsidRPr="00A6375B" w:rsidRDefault="0067630E" w:rsidP="000E58CE">
      <w:pPr>
        <w:spacing w:line="240" w:lineRule="atLeast"/>
        <w:ind w:left="360"/>
        <w:rPr>
          <w:u w:val="single"/>
          <w:rtl/>
        </w:rPr>
      </w:pPr>
      <w:r w:rsidRPr="00A6375B">
        <w:rPr>
          <w:u w:val="single"/>
          <w:rtl/>
        </w:rPr>
        <w:t>דוגמא ב' – שינוי במדד של מעל מ- 4% במהלך ה- 18 החודשים הראשונים של ההתקשרות:</w:t>
      </w:r>
    </w:p>
    <w:p w14:paraId="2861E861" w14:textId="77777777" w:rsidR="0067630E" w:rsidRPr="00A6375B" w:rsidRDefault="0067630E" w:rsidP="000E58CE">
      <w:pPr>
        <w:spacing w:line="240" w:lineRule="atLeast"/>
        <w:ind w:left="360"/>
        <w:rPr>
          <w:rtl/>
        </w:rPr>
      </w:pPr>
      <w:r w:rsidRPr="00A6375B">
        <w:rPr>
          <w:rtl/>
        </w:rPr>
        <w:t>בתאריך 15.1.2011 המדד עלה מעל 4%.</w:t>
      </w:r>
    </w:p>
    <w:p w14:paraId="4F1CA54F" w14:textId="77777777" w:rsidR="0067630E" w:rsidRPr="00A6375B" w:rsidRDefault="0067630E" w:rsidP="000E58CE">
      <w:pPr>
        <w:spacing w:line="240" w:lineRule="atLeast"/>
        <w:ind w:left="360"/>
        <w:rPr>
          <w:rtl/>
        </w:rPr>
      </w:pPr>
      <w:r w:rsidRPr="00A6375B">
        <w:rPr>
          <w:rtl/>
        </w:rPr>
        <w:t>בעקבות עליית המדד כאמור, נקבע מדד בסיס חדש.</w:t>
      </w:r>
    </w:p>
    <w:p w14:paraId="18FE99E6" w14:textId="77777777" w:rsidR="0067630E" w:rsidRPr="00A6375B" w:rsidRDefault="0067630E" w:rsidP="000E58CE">
      <w:pPr>
        <w:spacing w:line="240" w:lineRule="atLeast"/>
        <w:ind w:left="360"/>
        <w:rPr>
          <w:rtl/>
        </w:rPr>
      </w:pPr>
      <w:r w:rsidRPr="00A6375B">
        <w:rPr>
          <w:rtl/>
        </w:rPr>
        <w:t>מדד הבסיס – המדד הידוע במועד שבו עבר המדד את 4% ומשמש בסיס להשוואה בינו ובין המדד הקובע – המדד הידוע ביום 15.1.2011, מדד דצמבר 2010 – לדוגמא, 103.</w:t>
      </w:r>
    </w:p>
    <w:p w14:paraId="7A62C9FE" w14:textId="77777777" w:rsidR="0067630E" w:rsidRPr="00A6375B" w:rsidRDefault="0067630E" w:rsidP="000E58CE">
      <w:pPr>
        <w:spacing w:line="240" w:lineRule="atLeast"/>
        <w:ind w:left="360"/>
        <w:rPr>
          <w:rtl/>
        </w:rPr>
      </w:pPr>
      <w:r w:rsidRPr="00A6375B">
        <w:rPr>
          <w:rtl/>
        </w:rPr>
        <w:t>בהתאם לתנאי ההצמדה העדכון הראשון הינו בתאריך 15.4.2011 (3 חודשים מהמועד שבו עבר המדד את 4%</w:t>
      </w:r>
      <w:r w:rsidRPr="00A6375B">
        <w:rPr>
          <w:rFonts w:hint="cs"/>
          <w:rtl/>
        </w:rPr>
        <w:t>)</w:t>
      </w:r>
      <w:r w:rsidRPr="00A6375B">
        <w:rPr>
          <w:rtl/>
        </w:rPr>
        <w:t>.</w:t>
      </w:r>
    </w:p>
    <w:p w14:paraId="3AEC1361" w14:textId="77777777" w:rsidR="0067630E" w:rsidRPr="00A6375B" w:rsidRDefault="0067630E" w:rsidP="000E58CE">
      <w:pPr>
        <w:spacing w:line="240" w:lineRule="atLeast"/>
        <w:ind w:left="360"/>
        <w:rPr>
          <w:rtl/>
        </w:rPr>
      </w:pPr>
      <w:r w:rsidRPr="00A6375B">
        <w:rPr>
          <w:rtl/>
        </w:rPr>
        <w:t>מדד הבסיס המעודכן, כאמור, הינו 103.</w:t>
      </w:r>
    </w:p>
    <w:p w14:paraId="0DB03EB1" w14:textId="77777777" w:rsidR="0067630E" w:rsidRPr="00A6375B" w:rsidRDefault="0067630E" w:rsidP="000E58CE">
      <w:pPr>
        <w:spacing w:line="240" w:lineRule="atLeast"/>
        <w:ind w:left="360"/>
        <w:rPr>
          <w:rtl/>
        </w:rPr>
      </w:pPr>
      <w:r w:rsidRPr="00A6375B">
        <w:rPr>
          <w:rtl/>
        </w:rPr>
        <w:t>המדד הקובע - המדד הידוע בתאריך 15.4.11, הינו 105.</w:t>
      </w:r>
    </w:p>
    <w:p w14:paraId="3D61C698" w14:textId="77777777" w:rsidR="0067630E" w:rsidRPr="00A6375B" w:rsidRDefault="0067630E" w:rsidP="000E58CE">
      <w:pPr>
        <w:spacing w:line="240" w:lineRule="atLeast"/>
        <w:ind w:left="360"/>
        <w:rPr>
          <w:rtl/>
        </w:rPr>
      </w:pPr>
      <w:r w:rsidRPr="00A6375B">
        <w:rPr>
          <w:rtl/>
        </w:rPr>
        <w:t>השינוי במדד:</w:t>
      </w:r>
      <w:r w:rsidRPr="00A6375B">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A6375B">
        <w:rPr>
          <w:rtl/>
        </w:rPr>
        <w:t xml:space="preserve">  .</w:t>
      </w:r>
    </w:p>
    <w:p w14:paraId="6B0C9B32" w14:textId="77777777" w:rsidR="0067630E" w:rsidRPr="00A6375B" w:rsidRDefault="0067630E" w:rsidP="000E58CE">
      <w:pPr>
        <w:spacing w:line="240" w:lineRule="atLeast"/>
        <w:ind w:left="360"/>
        <w:rPr>
          <w:rtl/>
        </w:rPr>
      </w:pPr>
      <w:r w:rsidRPr="00A6375B">
        <w:rPr>
          <w:rtl/>
        </w:rPr>
        <w:t>מוצר שעלה 178 ₪ מחירו יעלה ל- 181.38 ₪.</w:t>
      </w:r>
    </w:p>
    <w:p w14:paraId="5DAAAF2B" w14:textId="77777777" w:rsidR="0067630E" w:rsidRPr="00A6375B" w:rsidRDefault="0067630E" w:rsidP="000E58CE">
      <w:pPr>
        <w:spacing w:line="240" w:lineRule="atLeast"/>
        <w:ind w:left="360"/>
        <w:rPr>
          <w:rtl/>
        </w:rPr>
      </w:pPr>
      <w:r w:rsidRPr="00A6375B">
        <w:rPr>
          <w:rtl/>
        </w:rPr>
        <w:t>לאחר העדכון הראשון יתבצע עדכון מדי רבעון, קרי העדכון השני יתבצע ביום 15.7.2011 וכך הלאה מדי כל רבעון.</w:t>
      </w:r>
    </w:p>
    <w:p w14:paraId="780EF4EF" w14:textId="77777777" w:rsidR="000E58CE" w:rsidRPr="00A6375B" w:rsidRDefault="000E58CE" w:rsidP="000E58CE">
      <w:pPr>
        <w:spacing w:line="240" w:lineRule="atLeast"/>
        <w:ind w:left="360"/>
        <w:rPr>
          <w:rtl/>
        </w:rPr>
      </w:pPr>
    </w:p>
    <w:p w14:paraId="70D77FBD" w14:textId="77777777" w:rsidR="000E58CE" w:rsidRPr="00A6375B" w:rsidRDefault="000E58CE" w:rsidP="0067630E">
      <w:pPr>
        <w:spacing w:line="240" w:lineRule="atLeast"/>
        <w:rPr>
          <w:rtl/>
        </w:rPr>
      </w:pPr>
    </w:p>
    <w:p w14:paraId="164C6CE0" w14:textId="77777777" w:rsidR="000E58CE" w:rsidRPr="00A6375B" w:rsidRDefault="000E58CE" w:rsidP="0067630E">
      <w:pPr>
        <w:spacing w:line="240" w:lineRule="atLeast"/>
        <w:rPr>
          <w:rtl/>
        </w:rPr>
      </w:pPr>
    </w:p>
    <w:p w14:paraId="0CF9808E" w14:textId="77777777" w:rsidR="000E58CE" w:rsidRPr="00A6375B" w:rsidRDefault="000E58CE" w:rsidP="0067630E">
      <w:pPr>
        <w:spacing w:line="240" w:lineRule="atLeast"/>
        <w:rPr>
          <w:rtl/>
        </w:rPr>
      </w:pPr>
    </w:p>
    <w:p w14:paraId="5AC57D62" w14:textId="77777777" w:rsidR="0067630E" w:rsidRPr="00A6375B" w:rsidRDefault="00754710" w:rsidP="00754710">
      <w:pPr>
        <w:spacing w:line="240" w:lineRule="atLeast"/>
        <w:rPr>
          <w:rtl/>
        </w:rPr>
      </w:pPr>
      <w:r w:rsidRPr="00A6375B">
        <w:rPr>
          <w:rFonts w:hint="cs"/>
          <w:u w:val="single"/>
          <w:rtl/>
        </w:rPr>
        <w:t>חתימת</w:t>
      </w:r>
      <w:r w:rsidR="0067630E" w:rsidRPr="00A6375B">
        <w:rPr>
          <w:u w:val="single"/>
          <w:rtl/>
        </w:rPr>
        <w:t xml:space="preserve"> המציע</w:t>
      </w:r>
      <w:r w:rsidR="0067630E" w:rsidRPr="00A6375B">
        <w:rPr>
          <w:rtl/>
        </w:rPr>
        <w:t>:</w:t>
      </w:r>
    </w:p>
    <w:p w14:paraId="65680279" w14:textId="77777777" w:rsidR="00754710" w:rsidRPr="00A6375B" w:rsidRDefault="00754710" w:rsidP="00754710">
      <w:pPr>
        <w:spacing w:line="240" w:lineRule="atLeast"/>
        <w:rPr>
          <w:rtl/>
        </w:rPr>
      </w:pPr>
    </w:p>
    <w:p w14:paraId="6233CF0C" w14:textId="77777777" w:rsidR="00754710" w:rsidRPr="00A6375B" w:rsidRDefault="00754710" w:rsidP="00754710">
      <w:pPr>
        <w:spacing w:line="240" w:lineRule="atLeast"/>
        <w:rPr>
          <w:rtl/>
        </w:rPr>
      </w:pPr>
    </w:p>
    <w:p w14:paraId="789AD932" w14:textId="77777777" w:rsidR="000E58CE" w:rsidRPr="00A6375B"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A6375B" w14:paraId="488FFA1E" w14:textId="77777777" w:rsidTr="0045501A">
        <w:tc>
          <w:tcPr>
            <w:tcW w:w="3114" w:type="dxa"/>
          </w:tcPr>
          <w:p w14:paraId="678B4B32" w14:textId="77777777" w:rsidR="00754710" w:rsidRPr="00A6375B" w:rsidRDefault="00754710" w:rsidP="0045501A">
            <w:pPr>
              <w:jc w:val="center"/>
              <w:rPr>
                <w:rtl/>
              </w:rPr>
            </w:pPr>
            <w:r w:rsidRPr="00A6375B">
              <w:rPr>
                <w:rFonts w:hint="cs"/>
                <w:rtl/>
              </w:rPr>
              <w:t>___________________</w:t>
            </w:r>
          </w:p>
        </w:tc>
        <w:tc>
          <w:tcPr>
            <w:tcW w:w="3115" w:type="dxa"/>
          </w:tcPr>
          <w:p w14:paraId="65D0BD11" w14:textId="77777777" w:rsidR="00754710" w:rsidRPr="00A6375B" w:rsidRDefault="00754710" w:rsidP="0045501A">
            <w:pPr>
              <w:jc w:val="center"/>
              <w:rPr>
                <w:rtl/>
              </w:rPr>
            </w:pPr>
            <w:r w:rsidRPr="00A6375B">
              <w:rPr>
                <w:rFonts w:hint="cs"/>
                <w:rtl/>
              </w:rPr>
              <w:t>___________________</w:t>
            </w:r>
          </w:p>
        </w:tc>
        <w:tc>
          <w:tcPr>
            <w:tcW w:w="3115" w:type="dxa"/>
          </w:tcPr>
          <w:p w14:paraId="13F21157" w14:textId="77777777" w:rsidR="00754710" w:rsidRPr="00A6375B" w:rsidRDefault="00754710" w:rsidP="0045501A">
            <w:pPr>
              <w:jc w:val="center"/>
              <w:rPr>
                <w:rtl/>
              </w:rPr>
            </w:pPr>
            <w:r w:rsidRPr="00A6375B">
              <w:rPr>
                <w:rFonts w:hint="cs"/>
                <w:rtl/>
              </w:rPr>
              <w:t>___________________</w:t>
            </w:r>
          </w:p>
        </w:tc>
      </w:tr>
      <w:tr w:rsidR="00754710" w:rsidRPr="00A6375B" w14:paraId="1494E5CF" w14:textId="77777777" w:rsidTr="0045501A">
        <w:tc>
          <w:tcPr>
            <w:tcW w:w="3114" w:type="dxa"/>
          </w:tcPr>
          <w:p w14:paraId="567B1DA0" w14:textId="77777777" w:rsidR="00754710" w:rsidRPr="00A6375B" w:rsidRDefault="0045501A" w:rsidP="0045501A">
            <w:pPr>
              <w:jc w:val="center"/>
              <w:rPr>
                <w:rtl/>
              </w:rPr>
            </w:pPr>
            <w:r w:rsidRPr="00A6375B">
              <w:rPr>
                <w:rFonts w:hint="cs"/>
                <w:rtl/>
              </w:rPr>
              <w:t>תאריך</w:t>
            </w:r>
          </w:p>
        </w:tc>
        <w:tc>
          <w:tcPr>
            <w:tcW w:w="3115" w:type="dxa"/>
          </w:tcPr>
          <w:p w14:paraId="4C2C5CF7" w14:textId="77777777" w:rsidR="00754710" w:rsidRPr="00A6375B" w:rsidRDefault="0045501A" w:rsidP="0045501A">
            <w:pPr>
              <w:jc w:val="center"/>
              <w:rPr>
                <w:rtl/>
              </w:rPr>
            </w:pPr>
            <w:r w:rsidRPr="00A6375B">
              <w:rPr>
                <w:rFonts w:hint="cs"/>
                <w:rtl/>
              </w:rPr>
              <w:t>שם החותם</w:t>
            </w:r>
          </w:p>
        </w:tc>
        <w:tc>
          <w:tcPr>
            <w:tcW w:w="3115" w:type="dxa"/>
          </w:tcPr>
          <w:p w14:paraId="5CF74167" w14:textId="77777777" w:rsidR="00754710" w:rsidRPr="00A6375B" w:rsidRDefault="0045501A" w:rsidP="0045501A">
            <w:pPr>
              <w:jc w:val="center"/>
              <w:rPr>
                <w:rtl/>
              </w:rPr>
            </w:pPr>
            <w:r w:rsidRPr="00A6375B">
              <w:rPr>
                <w:rtl/>
              </w:rPr>
              <w:t>חתימה/חותמת</w:t>
            </w:r>
          </w:p>
        </w:tc>
      </w:tr>
    </w:tbl>
    <w:p w14:paraId="2F41046D" w14:textId="77777777" w:rsidR="000E58CE" w:rsidRPr="00A6375B" w:rsidRDefault="000E58CE" w:rsidP="0067630E">
      <w:pPr>
        <w:spacing w:line="240" w:lineRule="atLeast"/>
        <w:rPr>
          <w:rtl/>
        </w:rPr>
      </w:pPr>
    </w:p>
    <w:p w14:paraId="5628D423" w14:textId="77777777" w:rsidR="0058587F" w:rsidRPr="00A6375B" w:rsidRDefault="0058587F" w:rsidP="0058587F">
      <w:pPr>
        <w:pStyle w:val="8"/>
        <w:spacing w:line="240" w:lineRule="auto"/>
        <w:rPr>
          <w:rtl/>
        </w:rPr>
      </w:pPr>
      <w:bookmarkStart w:id="311" w:name="נספח_הסכם"/>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311"/>
      <w:r w:rsidRPr="00A6375B">
        <w:rPr>
          <w:rtl/>
          <w:lang w:eastAsia="en-US"/>
        </w:rPr>
        <w:tab/>
      </w:r>
      <w:bookmarkStart w:id="312" w:name="נספח_הסכם_כותרת"/>
      <w:r w:rsidRPr="00A6375B">
        <w:rPr>
          <w:rFonts w:hint="eastAsia"/>
          <w:rtl/>
        </w:rPr>
        <w:t>הסכ</w:t>
      </w:r>
      <w:r w:rsidRPr="00A6375B">
        <w:rPr>
          <w:rFonts w:hint="cs"/>
          <w:rtl/>
        </w:rPr>
        <w:t>ם התקשרות</w:t>
      </w:r>
      <w:bookmarkEnd w:id="312"/>
    </w:p>
    <w:p w14:paraId="775F1B21" w14:textId="77777777" w:rsidR="0058587F" w:rsidRPr="00A6375B" w:rsidRDefault="0058587F" w:rsidP="0058587F">
      <w:pPr>
        <w:rPr>
          <w:rtl/>
        </w:rPr>
      </w:pPr>
    </w:p>
    <w:p w14:paraId="16A0A7B8" w14:textId="77777777" w:rsidR="0058587F" w:rsidRPr="00A6375B" w:rsidRDefault="0058587F" w:rsidP="0058587F">
      <w:pPr>
        <w:rPr>
          <w:rtl/>
        </w:rPr>
      </w:pPr>
      <w:r w:rsidRPr="00A6375B">
        <w:rPr>
          <w:rtl/>
        </w:rPr>
        <w:t xml:space="preserve">שנחתם בירושלים, ביום ________ בחודש ___________ בשנת __________ </w:t>
      </w:r>
    </w:p>
    <w:p w14:paraId="2C4EF285" w14:textId="77777777" w:rsidR="0058587F" w:rsidRPr="00A6375B" w:rsidRDefault="0058587F" w:rsidP="0058587F">
      <w:pPr>
        <w:pStyle w:val="afffa"/>
        <w:rPr>
          <w:rtl/>
        </w:rPr>
      </w:pPr>
    </w:p>
    <w:p w14:paraId="6BBAA664" w14:textId="77777777" w:rsidR="0058587F" w:rsidRPr="00A6375B" w:rsidRDefault="0058587F" w:rsidP="0058587F">
      <w:pPr>
        <w:pStyle w:val="afffa"/>
        <w:tabs>
          <w:tab w:val="left" w:pos="990"/>
        </w:tabs>
        <w:ind w:left="990" w:hanging="990"/>
        <w:rPr>
          <w:rtl/>
        </w:rPr>
      </w:pPr>
      <w:r w:rsidRPr="00A6375B">
        <w:rPr>
          <w:b/>
          <w:bCs/>
          <w:rtl/>
        </w:rPr>
        <w:t>בין:</w:t>
      </w:r>
      <w:r w:rsidRPr="00A6375B">
        <w:rPr>
          <w:rtl/>
        </w:rPr>
        <w:tab/>
        <w:t>ממשלת ישראל, בשם מדינת ישראל המיוצגת ע"י משרד החקלאות ופיתוח הכפר</w:t>
      </w:r>
      <w:r w:rsidRPr="00A6375B">
        <w:rPr>
          <w:rtl/>
        </w:rPr>
        <w:tab/>
      </w:r>
      <w:r w:rsidRPr="00A6375B">
        <w:rPr>
          <w:rtl/>
        </w:rPr>
        <w:tab/>
      </w:r>
      <w:r w:rsidRPr="00A6375B">
        <w:rPr>
          <w:rtl/>
        </w:rPr>
        <w:tab/>
      </w:r>
    </w:p>
    <w:p w14:paraId="728E2E81" w14:textId="77777777" w:rsidR="0058587F" w:rsidRPr="00A6375B" w:rsidRDefault="0058587F" w:rsidP="0058587F">
      <w:pPr>
        <w:pStyle w:val="afffa"/>
        <w:tabs>
          <w:tab w:val="left" w:pos="990"/>
        </w:tabs>
        <w:ind w:left="1980" w:hanging="990"/>
        <w:rPr>
          <w:u w:val="single"/>
          <w:rtl/>
        </w:rPr>
      </w:pPr>
      <w:r w:rsidRPr="00A6375B">
        <w:rPr>
          <w:rFonts w:hint="cs"/>
          <w:rtl/>
        </w:rPr>
        <w:t>(</w:t>
      </w:r>
      <w:r w:rsidRPr="00A6375B">
        <w:rPr>
          <w:rtl/>
        </w:rPr>
        <w:t xml:space="preserve">שתיקרא להלן – </w:t>
      </w:r>
      <w:r w:rsidRPr="00A6375B">
        <w:rPr>
          <w:rFonts w:hint="cs"/>
          <w:b/>
          <w:bCs/>
          <w:rtl/>
        </w:rPr>
        <w:t>"</w:t>
      </w:r>
      <w:r w:rsidRPr="00A6375B">
        <w:rPr>
          <w:b/>
          <w:bCs/>
          <w:rtl/>
        </w:rPr>
        <w:t>המשרד</w:t>
      </w:r>
      <w:r w:rsidRPr="00A6375B">
        <w:rPr>
          <w:rFonts w:hint="cs"/>
          <w:b/>
          <w:bCs/>
          <w:rtl/>
        </w:rPr>
        <w:t>"</w:t>
      </w:r>
      <w:r w:rsidRPr="00A6375B">
        <w:rPr>
          <w:rtl/>
        </w:rPr>
        <w:t>)</w:t>
      </w:r>
    </w:p>
    <w:p w14:paraId="539B0585" w14:textId="77777777" w:rsidR="0058587F" w:rsidRPr="00A6375B" w:rsidRDefault="0058587F" w:rsidP="0058587F">
      <w:pPr>
        <w:tabs>
          <w:tab w:val="left" w:pos="990"/>
          <w:tab w:val="left" w:pos="1473"/>
        </w:tabs>
        <w:spacing w:line="240" w:lineRule="auto"/>
        <w:ind w:left="990" w:hanging="990"/>
        <w:jc w:val="right"/>
        <w:rPr>
          <w:u w:val="single"/>
          <w:rtl/>
        </w:rPr>
      </w:pPr>
      <w:r w:rsidRPr="00A6375B">
        <w:rPr>
          <w:u w:val="single"/>
          <w:rtl/>
        </w:rPr>
        <w:t>מצד אחד</w:t>
      </w:r>
    </w:p>
    <w:p w14:paraId="7D2FA67D" w14:textId="77777777" w:rsidR="0058587F" w:rsidRPr="00A6375B" w:rsidRDefault="0058587F" w:rsidP="0058587F">
      <w:pPr>
        <w:pStyle w:val="afffa"/>
        <w:tabs>
          <w:tab w:val="left" w:pos="990"/>
        </w:tabs>
        <w:ind w:left="990" w:hanging="990"/>
        <w:rPr>
          <w:rtl/>
        </w:rPr>
      </w:pPr>
      <w:r w:rsidRPr="00A6375B">
        <w:rPr>
          <w:b/>
          <w:bCs/>
          <w:rtl/>
        </w:rPr>
        <w:t>לבין:</w:t>
      </w:r>
      <w:r w:rsidRPr="00A6375B">
        <w:rPr>
          <w:rtl/>
        </w:rPr>
        <w:t xml:space="preserve"> </w:t>
      </w:r>
      <w:r w:rsidRPr="00A6375B">
        <w:rPr>
          <w:rtl/>
        </w:rPr>
        <w:tab/>
        <w:t xml:space="preserve">שם </w:t>
      </w:r>
      <w:r w:rsidRPr="00A6375B">
        <w:rPr>
          <w:rFonts w:hint="cs"/>
          <w:rtl/>
        </w:rPr>
        <w:t>הספק</w:t>
      </w:r>
      <w:r w:rsidRPr="00A6375B">
        <w:rPr>
          <w:rtl/>
        </w:rPr>
        <w:t>: ___________________________________</w:t>
      </w:r>
    </w:p>
    <w:p w14:paraId="28130E2F" w14:textId="77777777" w:rsidR="0058587F" w:rsidRPr="00A6375B" w:rsidRDefault="0058587F" w:rsidP="0058587F">
      <w:pPr>
        <w:tabs>
          <w:tab w:val="left" w:pos="990"/>
          <w:tab w:val="left" w:pos="1473"/>
        </w:tabs>
        <w:spacing w:line="240" w:lineRule="auto"/>
        <w:ind w:left="1980" w:hanging="990"/>
        <w:rPr>
          <w:rtl/>
        </w:rPr>
      </w:pPr>
      <w:r w:rsidRPr="00A6375B">
        <w:rPr>
          <w:rtl/>
        </w:rPr>
        <w:t>הרשו</w:t>
      </w:r>
      <w:r w:rsidRPr="00A6375B">
        <w:rPr>
          <w:rFonts w:hint="cs"/>
          <w:rtl/>
        </w:rPr>
        <w:t>ם</w:t>
      </w:r>
      <w:r w:rsidRPr="00A6375B">
        <w:rPr>
          <w:rtl/>
        </w:rPr>
        <w:t xml:space="preserve"> אצל רשם ה_______________________________</w:t>
      </w:r>
    </w:p>
    <w:p w14:paraId="7E13F5D1" w14:textId="77777777" w:rsidR="0058587F" w:rsidRPr="00A6375B" w:rsidRDefault="0058587F" w:rsidP="0058587F">
      <w:pPr>
        <w:tabs>
          <w:tab w:val="left" w:pos="990"/>
          <w:tab w:val="left" w:pos="1473"/>
        </w:tabs>
        <w:spacing w:line="240" w:lineRule="auto"/>
        <w:ind w:left="1980" w:hanging="990"/>
        <w:rPr>
          <w:rtl/>
        </w:rPr>
      </w:pPr>
      <w:r w:rsidRPr="00A6375B">
        <w:rPr>
          <w:rtl/>
        </w:rPr>
        <w:t>במספר רישום: ___________________________________</w:t>
      </w:r>
    </w:p>
    <w:p w14:paraId="5ECA3D79" w14:textId="77777777" w:rsidR="0058587F" w:rsidRPr="00A6375B" w:rsidRDefault="0058587F" w:rsidP="0058587F">
      <w:pPr>
        <w:tabs>
          <w:tab w:val="left" w:pos="990"/>
          <w:tab w:val="left" w:pos="1473"/>
        </w:tabs>
        <w:spacing w:line="240" w:lineRule="auto"/>
        <w:ind w:left="1980" w:hanging="990"/>
        <w:rPr>
          <w:rtl/>
        </w:rPr>
      </w:pPr>
      <w:r w:rsidRPr="00A6375B">
        <w:rPr>
          <w:rtl/>
        </w:rPr>
        <w:t>וכתובתה לצרכי הסכם זה: __________________________</w:t>
      </w:r>
    </w:p>
    <w:p w14:paraId="0FA53030" w14:textId="77777777" w:rsidR="0058587F" w:rsidRPr="00A6375B" w:rsidRDefault="0058587F" w:rsidP="0058587F">
      <w:pPr>
        <w:tabs>
          <w:tab w:val="left" w:pos="990"/>
          <w:tab w:val="left" w:pos="1473"/>
        </w:tabs>
        <w:spacing w:line="240" w:lineRule="auto"/>
        <w:ind w:left="1980" w:hanging="990"/>
        <w:rPr>
          <w:rtl/>
        </w:rPr>
      </w:pPr>
      <w:r w:rsidRPr="00A6375B">
        <w:rPr>
          <w:rtl/>
        </w:rPr>
        <w:t>(ש</w:t>
      </w:r>
      <w:r w:rsidRPr="00A6375B">
        <w:rPr>
          <w:rFonts w:hint="cs"/>
          <w:rtl/>
        </w:rPr>
        <w:t>י</w:t>
      </w:r>
      <w:r w:rsidRPr="00A6375B">
        <w:rPr>
          <w:rtl/>
        </w:rPr>
        <w:t xml:space="preserve">יקרא להלן – </w:t>
      </w:r>
      <w:r w:rsidRPr="00A6375B">
        <w:rPr>
          <w:rFonts w:hint="cs"/>
          <w:b/>
          <w:bCs/>
          <w:rtl/>
        </w:rPr>
        <w:t>"הספק"</w:t>
      </w:r>
      <w:r w:rsidRPr="00A6375B">
        <w:rPr>
          <w:rtl/>
        </w:rPr>
        <w:t>)</w:t>
      </w:r>
    </w:p>
    <w:p w14:paraId="4F366420" w14:textId="77777777" w:rsidR="0058587F" w:rsidRPr="00A6375B" w:rsidRDefault="0058587F" w:rsidP="0058587F">
      <w:pPr>
        <w:tabs>
          <w:tab w:val="left" w:pos="990"/>
          <w:tab w:val="left" w:pos="1473"/>
        </w:tabs>
        <w:spacing w:line="240" w:lineRule="auto"/>
        <w:ind w:left="990" w:hanging="990"/>
        <w:jc w:val="right"/>
        <w:rPr>
          <w:u w:val="single"/>
          <w:rtl/>
        </w:rPr>
      </w:pPr>
      <w:r w:rsidRPr="00A6375B">
        <w:rPr>
          <w:u w:val="single"/>
          <w:rtl/>
        </w:rPr>
        <w:t>מצד שני</w:t>
      </w:r>
    </w:p>
    <w:p w14:paraId="74ABEC6C" w14:textId="77777777" w:rsidR="0058587F" w:rsidRPr="00A6375B" w:rsidRDefault="0058587F" w:rsidP="0058587F">
      <w:pPr>
        <w:tabs>
          <w:tab w:val="left" w:pos="1473"/>
        </w:tabs>
        <w:rPr>
          <w:u w:val="single"/>
          <w:rtl/>
        </w:rPr>
      </w:pPr>
    </w:p>
    <w:p w14:paraId="0299F269" w14:textId="77777777" w:rsidR="0058587F" w:rsidRPr="00A6375B" w:rsidRDefault="0058587F" w:rsidP="0058587F">
      <w:pPr>
        <w:tabs>
          <w:tab w:val="left" w:pos="1473"/>
        </w:tabs>
        <w:jc w:val="center"/>
        <w:rPr>
          <w:b/>
          <w:bCs/>
          <w:u w:val="single"/>
          <w:rtl/>
        </w:rPr>
      </w:pPr>
      <w:r w:rsidRPr="00A6375B">
        <w:rPr>
          <w:b/>
          <w:bCs/>
          <w:u w:val="single"/>
          <w:rtl/>
        </w:rPr>
        <w:t>מבוא</w:t>
      </w:r>
    </w:p>
    <w:p w14:paraId="66F54D54" w14:textId="77777777" w:rsidR="0058587F" w:rsidRPr="00A6375B" w:rsidRDefault="0058587F" w:rsidP="0058587F">
      <w:pPr>
        <w:tabs>
          <w:tab w:val="left" w:pos="1473"/>
        </w:tabs>
        <w:rPr>
          <w:b/>
          <w:bCs/>
          <w:u w:val="single"/>
          <w:rtl/>
        </w:rPr>
      </w:pPr>
    </w:p>
    <w:p w14:paraId="6BA48FA5" w14:textId="41BE43A7" w:rsidR="0058587F" w:rsidRPr="00A6375B" w:rsidRDefault="0058587F" w:rsidP="007E5004">
      <w:pPr>
        <w:ind w:left="990" w:hanging="990"/>
        <w:rPr>
          <w:rtl/>
        </w:rPr>
      </w:pPr>
      <w:r w:rsidRPr="00A6375B">
        <w:rPr>
          <w:b/>
          <w:bCs/>
          <w:rtl/>
        </w:rPr>
        <w:t>הואיל:</w:t>
      </w:r>
      <w:r w:rsidRPr="00A6375B">
        <w:rPr>
          <w:rtl/>
        </w:rPr>
        <w:tab/>
        <w:t xml:space="preserve">והמשרד פרסם </w:t>
      </w:r>
      <w:r w:rsidRPr="00A6375B">
        <w:rPr>
          <w:b/>
          <w:bCs/>
          <w:rtl/>
        </w:rPr>
        <w:t>מכרז</w:t>
      </w:r>
      <w:r w:rsidRPr="00A6375B">
        <w:rPr>
          <w:rtl/>
        </w:rPr>
        <w:t xml:space="preserve"> </w:t>
      </w:r>
      <w:r w:rsidRPr="00A6375B">
        <w:rPr>
          <w:rFonts w:hint="eastAsia"/>
          <w:b/>
          <w:bCs/>
          <w:rtl/>
        </w:rPr>
        <w:t>מס</w:t>
      </w:r>
      <w:r w:rsidRPr="00A6375B">
        <w:rPr>
          <w:b/>
          <w:bCs/>
          <w:rtl/>
        </w:rPr>
        <w:t xml:space="preserve">' </w:t>
      </w:r>
      <w:r w:rsidRPr="00A6375B">
        <w:rPr>
          <w:b/>
          <w:bCs/>
          <w:rtl/>
        </w:rPr>
        <w:fldChar w:fldCharType="begin"/>
      </w:r>
      <w:r w:rsidRPr="00A6375B">
        <w:rPr>
          <w:b/>
          <w:bCs/>
          <w:rtl/>
        </w:rPr>
        <w:instrText xml:space="preserve"> </w:instrText>
      </w:r>
      <w:r w:rsidRPr="00A6375B">
        <w:rPr>
          <w:b/>
          <w:bCs/>
        </w:rPr>
        <w:instrText>REF</w:instrText>
      </w:r>
      <w:r w:rsidRPr="00A6375B">
        <w:rPr>
          <w:b/>
          <w:bCs/>
          <w:rtl/>
        </w:rPr>
        <w:instrText xml:space="preserve">  מס_מכרז \</w:instrText>
      </w:r>
      <w:r w:rsidRPr="00A6375B">
        <w:rPr>
          <w:b/>
          <w:bCs/>
        </w:rPr>
        <w:instrText>h  \* MERGEFORMAT</w:instrText>
      </w:r>
      <w:r w:rsidRPr="00A6375B">
        <w:rPr>
          <w:b/>
          <w:bCs/>
          <w:rtl/>
        </w:rPr>
        <w:instrText xml:space="preserve"> </w:instrText>
      </w:r>
      <w:r w:rsidRPr="00A6375B">
        <w:rPr>
          <w:b/>
          <w:bCs/>
          <w:rtl/>
        </w:rPr>
      </w:r>
      <w:r w:rsidRPr="00A6375B">
        <w:rPr>
          <w:b/>
          <w:bCs/>
          <w:rtl/>
        </w:rPr>
        <w:fldChar w:fldCharType="separate"/>
      </w:r>
      <w:r w:rsidR="0099204D">
        <w:rPr>
          <w:rFonts w:hint="cs"/>
          <w:rtl/>
        </w:rPr>
        <w:t>שגיאה! מקור ההפניה לא נמצא.</w:t>
      </w:r>
      <w:r w:rsidRPr="00A6375B">
        <w:rPr>
          <w:b/>
          <w:bCs/>
          <w:rtl/>
        </w:rPr>
        <w:fldChar w:fldCharType="end"/>
      </w:r>
      <w:r w:rsidRPr="00A6375B">
        <w:rPr>
          <w:rFonts w:hint="cs"/>
          <w:b/>
          <w:bCs/>
          <w:rtl/>
        </w:rPr>
        <w:t xml:space="preserve"> </w:t>
      </w:r>
      <w:r w:rsidRPr="00A6375B">
        <w:rPr>
          <w:b/>
          <w:bCs/>
          <w:rtl/>
        </w:rPr>
        <w:t>–</w:t>
      </w:r>
      <w:r w:rsidRPr="00A6375B">
        <w:rPr>
          <w:rFonts w:hint="cs"/>
          <w:b/>
          <w:bCs/>
          <w:rtl/>
        </w:rPr>
        <w:t xml:space="preserve"> </w:t>
      </w:r>
      <w:r w:rsidRPr="00A6375B">
        <w:rPr>
          <w:b/>
          <w:bCs/>
          <w:rtl/>
        </w:rPr>
        <w:fldChar w:fldCharType="begin"/>
      </w:r>
      <w:r w:rsidRPr="00A6375B">
        <w:rPr>
          <w:b/>
          <w:bCs/>
          <w:rtl/>
        </w:rPr>
        <w:instrText xml:space="preserve"> </w:instrText>
      </w:r>
      <w:r w:rsidRPr="00A6375B">
        <w:rPr>
          <w:b/>
          <w:bCs/>
        </w:rPr>
        <w:instrText>REF</w:instrText>
      </w:r>
      <w:r w:rsidRPr="00A6375B">
        <w:rPr>
          <w:b/>
          <w:bCs/>
          <w:rtl/>
        </w:rPr>
        <w:instrText xml:space="preserve"> שם_המכרז \</w:instrText>
      </w:r>
      <w:r w:rsidRPr="00A6375B">
        <w:rPr>
          <w:b/>
          <w:bCs/>
        </w:rPr>
        <w:instrText>h</w:instrText>
      </w:r>
      <w:r w:rsidRPr="00A6375B">
        <w:rPr>
          <w:b/>
          <w:bCs/>
          <w:rtl/>
        </w:rPr>
        <w:instrText xml:space="preserve">  \* </w:instrText>
      </w:r>
      <w:r w:rsidRPr="00A6375B">
        <w:rPr>
          <w:b/>
          <w:bCs/>
        </w:rPr>
        <w:instrText>MERGEFORMAT</w:instrText>
      </w:r>
      <w:r w:rsidRPr="00A6375B">
        <w:rPr>
          <w:b/>
          <w:bCs/>
          <w:rtl/>
        </w:rPr>
        <w:instrText xml:space="preserve"> </w:instrText>
      </w:r>
      <w:r w:rsidRPr="00A6375B">
        <w:rPr>
          <w:b/>
          <w:bCs/>
          <w:rtl/>
        </w:rPr>
      </w:r>
      <w:r w:rsidRPr="00A6375B">
        <w:rPr>
          <w:b/>
          <w:bCs/>
          <w:rtl/>
        </w:rPr>
        <w:fldChar w:fldCharType="separate"/>
      </w:r>
      <w:r w:rsidR="0099204D">
        <w:rPr>
          <w:rFonts w:hint="cs"/>
          <w:rtl/>
        </w:rPr>
        <w:t>שגיאה! מקור ההפניה לא נמצא.</w:t>
      </w:r>
      <w:r w:rsidRPr="00A6375B">
        <w:rPr>
          <w:b/>
          <w:bCs/>
          <w:rtl/>
        </w:rPr>
        <w:fldChar w:fldCharType="end"/>
      </w:r>
      <w:r w:rsidRPr="00A6375B">
        <w:rPr>
          <w:b/>
          <w:bCs/>
          <w:rtl/>
        </w:rPr>
        <w:t xml:space="preserve"> (להלן: "המכ</w:t>
      </w:r>
      <w:r w:rsidRPr="00A6375B">
        <w:rPr>
          <w:rFonts w:hint="cs"/>
          <w:b/>
          <w:bCs/>
          <w:rtl/>
        </w:rPr>
        <w:t>ר</w:t>
      </w:r>
      <w:r w:rsidRPr="00A6375B">
        <w:rPr>
          <w:b/>
          <w:bCs/>
          <w:rtl/>
        </w:rPr>
        <w:t xml:space="preserve">ז") </w:t>
      </w:r>
      <w:r w:rsidRPr="00A6375B">
        <w:rPr>
          <w:rtl/>
        </w:rPr>
        <w:t xml:space="preserve">כמפורט במכרז על נספחיו </w:t>
      </w:r>
      <w:proofErr w:type="spellStart"/>
      <w:r w:rsidRPr="00A6375B">
        <w:rPr>
          <w:rtl/>
        </w:rPr>
        <w:t>המצ"ב</w:t>
      </w:r>
      <w:proofErr w:type="spellEnd"/>
      <w:r w:rsidRPr="00A6375B">
        <w:rPr>
          <w:rtl/>
        </w:rPr>
        <w:t xml:space="preserve"> כנספח להסכם זה ;</w:t>
      </w:r>
    </w:p>
    <w:p w14:paraId="23278EA6" w14:textId="77777777" w:rsidR="0058587F" w:rsidRPr="00A6375B" w:rsidRDefault="0058587F" w:rsidP="0058587F">
      <w:pPr>
        <w:ind w:left="990" w:hanging="990"/>
        <w:rPr>
          <w:b/>
          <w:bCs/>
          <w:rtl/>
        </w:rPr>
      </w:pPr>
      <w:r w:rsidRPr="00A6375B">
        <w:rPr>
          <w:b/>
          <w:bCs/>
          <w:rtl/>
        </w:rPr>
        <w:t>והואיל:</w:t>
      </w:r>
      <w:r w:rsidRPr="00A6375B">
        <w:rPr>
          <w:rtl/>
        </w:rPr>
        <w:tab/>
        <w:t xml:space="preserve">והספק הציע לספק למשרד שרותי נשוא המכרז לרבות מתן השירותים המפורטים במכרז על נספחיו ובהצעת הספק על נספחיה </w:t>
      </w:r>
      <w:proofErr w:type="spellStart"/>
      <w:r w:rsidRPr="00A6375B">
        <w:rPr>
          <w:rtl/>
        </w:rPr>
        <w:t>המצ"ב</w:t>
      </w:r>
      <w:proofErr w:type="spellEnd"/>
      <w:r w:rsidRPr="00A6375B">
        <w:rPr>
          <w:rtl/>
        </w:rPr>
        <w:t xml:space="preserve"> כנספח להסכם זה </w:t>
      </w:r>
      <w:r w:rsidRPr="00A6375B">
        <w:rPr>
          <w:b/>
          <w:bCs/>
          <w:rtl/>
        </w:rPr>
        <w:t xml:space="preserve">(להלן: "ההצעה"). </w:t>
      </w:r>
    </w:p>
    <w:p w14:paraId="3F984AC0" w14:textId="77777777" w:rsidR="0058587F" w:rsidRPr="00A6375B" w:rsidRDefault="0058587F" w:rsidP="0058587F">
      <w:pPr>
        <w:ind w:left="990" w:hanging="990"/>
        <w:rPr>
          <w:b/>
          <w:bCs/>
          <w:rtl/>
        </w:rPr>
      </w:pPr>
      <w:r w:rsidRPr="00A6375B">
        <w:rPr>
          <w:b/>
          <w:bCs/>
          <w:rtl/>
        </w:rPr>
        <w:t>והואיל:</w:t>
      </w:r>
      <w:r w:rsidRPr="00A6375B">
        <w:rPr>
          <w:b/>
          <w:bCs/>
          <w:rtl/>
        </w:rPr>
        <w:tab/>
      </w:r>
      <w:r w:rsidRPr="00A6375B">
        <w:rPr>
          <w:rtl/>
        </w:rPr>
        <w:t>והספק זכה במכרז בכפוף להתחייבות</w:t>
      </w:r>
      <w:r w:rsidRPr="00A6375B">
        <w:rPr>
          <w:rFonts w:hint="cs"/>
          <w:rtl/>
        </w:rPr>
        <w:t>ו</w:t>
      </w:r>
      <w:r w:rsidRPr="00A6375B">
        <w:rPr>
          <w:rtl/>
        </w:rPr>
        <w:t xml:space="preserve"> למלא אחר כל תנאי הסכם זה. </w:t>
      </w:r>
    </w:p>
    <w:p w14:paraId="5078766D" w14:textId="77777777" w:rsidR="0058587F" w:rsidRPr="00A6375B" w:rsidRDefault="0058587F" w:rsidP="0058587F">
      <w:pPr>
        <w:ind w:left="990" w:hanging="990"/>
        <w:rPr>
          <w:b/>
          <w:bCs/>
          <w:rtl/>
        </w:rPr>
      </w:pPr>
      <w:r w:rsidRPr="00A6375B">
        <w:rPr>
          <w:b/>
          <w:bCs/>
          <w:rtl/>
        </w:rPr>
        <w:t>והואיל:</w:t>
      </w:r>
      <w:r w:rsidRPr="00A6375B">
        <w:rPr>
          <w:b/>
          <w:bCs/>
          <w:rtl/>
        </w:rPr>
        <w:tab/>
      </w:r>
      <w:r w:rsidRPr="00A6375B">
        <w:rPr>
          <w:rtl/>
        </w:rPr>
        <w:t xml:space="preserve">והמשרד מעוניין בקבלת </w:t>
      </w:r>
      <w:proofErr w:type="spellStart"/>
      <w:r w:rsidRPr="00A6375B">
        <w:rPr>
          <w:rtl/>
        </w:rPr>
        <w:t>השרותים</w:t>
      </w:r>
      <w:proofErr w:type="spellEnd"/>
      <w:r w:rsidRPr="00A6375B">
        <w:rPr>
          <w:rtl/>
        </w:rPr>
        <w:t xml:space="preserve">, המפורטים בהסכם זה, במכרז ובהצעה, באופן, במועדים ובתנאים, </w:t>
      </w:r>
      <w:proofErr w:type="spellStart"/>
      <w:r w:rsidRPr="00A6375B">
        <w:rPr>
          <w:rtl/>
        </w:rPr>
        <w:t>הכל</w:t>
      </w:r>
      <w:proofErr w:type="spellEnd"/>
      <w:r w:rsidRPr="00A6375B">
        <w:rPr>
          <w:rtl/>
        </w:rPr>
        <w:t xml:space="preserve"> כמפורט בהסכם זה, במכרז ובהצעה </w:t>
      </w:r>
      <w:r w:rsidRPr="00A6375B">
        <w:rPr>
          <w:b/>
          <w:bCs/>
          <w:rtl/>
        </w:rPr>
        <w:t xml:space="preserve">(להלן: "השירותים"). </w:t>
      </w:r>
    </w:p>
    <w:p w14:paraId="386402CC" w14:textId="77777777" w:rsidR="0058587F" w:rsidRPr="00A6375B" w:rsidRDefault="0058587F" w:rsidP="0058587F">
      <w:pPr>
        <w:widowControl w:val="0"/>
        <w:adjustRightInd w:val="0"/>
        <w:ind w:left="990" w:hanging="990"/>
        <w:textAlignment w:val="baseline"/>
        <w:rPr>
          <w:rtl/>
        </w:rPr>
      </w:pPr>
      <w:r w:rsidRPr="00A6375B">
        <w:rPr>
          <w:b/>
          <w:bCs/>
          <w:rtl/>
        </w:rPr>
        <w:t>והואיל:</w:t>
      </w:r>
      <w:r w:rsidRPr="00A6375B">
        <w:rPr>
          <w:b/>
          <w:bCs/>
          <w:rtl/>
        </w:rPr>
        <w:tab/>
      </w:r>
      <w:r w:rsidRPr="00A6375B">
        <w:rPr>
          <w:rtl/>
        </w:rPr>
        <w:t xml:space="preserve">והצדדים מסכימים כי ההתקשרות ביניהם תהיה על בסיס קבלני ולא תיצור יחסי </w:t>
      </w:r>
      <w:r w:rsidRPr="00A6375B">
        <w:rPr>
          <w:rFonts w:hint="cs"/>
          <w:rtl/>
        </w:rPr>
        <w:t>עבודה</w:t>
      </w:r>
      <w:r w:rsidRPr="00A6375B">
        <w:rPr>
          <w:rtl/>
        </w:rPr>
        <w:t xml:space="preserve"> בין המשרד לבין הספק, וזאת בהתחשב בתנאי ההתקשרות שאינם הולמים התקשרות במסגרת יחסי </w:t>
      </w:r>
      <w:r w:rsidRPr="00A6375B">
        <w:rPr>
          <w:rFonts w:hint="cs"/>
          <w:rtl/>
        </w:rPr>
        <w:t>עבודה</w:t>
      </w:r>
      <w:r w:rsidRPr="00A6375B">
        <w:rPr>
          <w:rtl/>
        </w:rPr>
        <w:t>;</w:t>
      </w:r>
    </w:p>
    <w:p w14:paraId="6FCC25B9" w14:textId="77777777" w:rsidR="0058587F" w:rsidRPr="00A6375B" w:rsidRDefault="0058587F" w:rsidP="0058587F">
      <w:pPr>
        <w:ind w:left="990" w:hanging="990"/>
        <w:rPr>
          <w:b/>
          <w:bCs/>
          <w:rtl/>
        </w:rPr>
      </w:pPr>
      <w:r w:rsidRPr="00A6375B">
        <w:rPr>
          <w:b/>
          <w:bCs/>
          <w:rtl/>
        </w:rPr>
        <w:t>והואיל:</w:t>
      </w:r>
      <w:r w:rsidRPr="00A6375B">
        <w:rPr>
          <w:b/>
          <w:bCs/>
          <w:rtl/>
        </w:rPr>
        <w:tab/>
      </w:r>
      <w:r w:rsidRPr="00A6375B">
        <w:rPr>
          <w:rFonts w:hint="cs"/>
          <w:rtl/>
        </w:rPr>
        <w:t>והצדדים מעוניינים להסדיר בהסכם זה את כל היחסים המשפטיים ביניהם בכל הקשור למתן השירותים;</w:t>
      </w:r>
    </w:p>
    <w:p w14:paraId="05D00D57" w14:textId="77777777" w:rsidR="0058587F" w:rsidRPr="00A6375B" w:rsidRDefault="0058587F" w:rsidP="0058587F">
      <w:pPr>
        <w:tabs>
          <w:tab w:val="left" w:pos="1473"/>
        </w:tabs>
        <w:ind w:left="680" w:hanging="680"/>
        <w:rPr>
          <w:rtl/>
        </w:rPr>
      </w:pPr>
      <w:r w:rsidRPr="00A6375B">
        <w:rPr>
          <w:rtl/>
        </w:rPr>
        <w:t xml:space="preserve"> </w:t>
      </w:r>
    </w:p>
    <w:p w14:paraId="199C8213" w14:textId="77777777" w:rsidR="0058587F" w:rsidRPr="00A6375B" w:rsidRDefault="0058587F" w:rsidP="0058587F">
      <w:pPr>
        <w:tabs>
          <w:tab w:val="left" w:pos="1473"/>
        </w:tabs>
        <w:ind w:left="680" w:hanging="680"/>
        <w:rPr>
          <w:rtl/>
        </w:rPr>
      </w:pPr>
    </w:p>
    <w:p w14:paraId="2436C09C" w14:textId="77777777" w:rsidR="0058587F" w:rsidRPr="00A6375B" w:rsidRDefault="0058587F" w:rsidP="0058587F">
      <w:pPr>
        <w:tabs>
          <w:tab w:val="left" w:pos="1473"/>
        </w:tabs>
        <w:ind w:left="680" w:hanging="680"/>
        <w:rPr>
          <w:rtl/>
        </w:rPr>
      </w:pPr>
    </w:p>
    <w:p w14:paraId="34847B4C" w14:textId="77777777" w:rsidR="006B03D8" w:rsidRPr="00A6375B" w:rsidRDefault="006B03D8" w:rsidP="006B03D8">
      <w:pPr>
        <w:pStyle w:val="a2"/>
        <w:rPr>
          <w:rtl/>
        </w:rPr>
      </w:pPr>
    </w:p>
    <w:p w14:paraId="597ADC1D" w14:textId="77777777" w:rsidR="006B03D8" w:rsidRPr="00A6375B" w:rsidRDefault="006B03D8" w:rsidP="006B03D8">
      <w:pPr>
        <w:pStyle w:val="a2"/>
        <w:rPr>
          <w:rtl/>
        </w:rPr>
      </w:pPr>
    </w:p>
    <w:p w14:paraId="595B25A4" w14:textId="77777777" w:rsidR="006B03D8" w:rsidRPr="00A6375B" w:rsidRDefault="006B03D8" w:rsidP="006B03D8">
      <w:pPr>
        <w:pStyle w:val="a2"/>
        <w:rPr>
          <w:rtl/>
        </w:rPr>
      </w:pPr>
    </w:p>
    <w:p w14:paraId="18BFEE01" w14:textId="77777777" w:rsidR="006B03D8" w:rsidRPr="00A6375B" w:rsidRDefault="006B03D8" w:rsidP="006B03D8">
      <w:pPr>
        <w:pStyle w:val="a2"/>
        <w:rPr>
          <w:rtl/>
        </w:rPr>
      </w:pPr>
    </w:p>
    <w:p w14:paraId="161A65A5" w14:textId="77777777" w:rsidR="006B03D8" w:rsidRPr="00A6375B" w:rsidRDefault="006B03D8" w:rsidP="006B03D8">
      <w:pPr>
        <w:pStyle w:val="a2"/>
        <w:rPr>
          <w:rtl/>
        </w:rPr>
      </w:pPr>
    </w:p>
    <w:p w14:paraId="0DBA3726" w14:textId="77777777" w:rsidR="006B03D8" w:rsidRPr="00A6375B" w:rsidRDefault="006B03D8" w:rsidP="006B03D8">
      <w:pPr>
        <w:pStyle w:val="a2"/>
        <w:rPr>
          <w:rtl/>
        </w:rPr>
      </w:pPr>
    </w:p>
    <w:p w14:paraId="6387F2DE" w14:textId="77777777" w:rsidR="0058587F" w:rsidRPr="00A6375B" w:rsidRDefault="0058587F" w:rsidP="0058587F">
      <w:pPr>
        <w:tabs>
          <w:tab w:val="left" w:pos="1473"/>
        </w:tabs>
        <w:ind w:left="680" w:hanging="680"/>
        <w:rPr>
          <w:rtl/>
        </w:rPr>
      </w:pPr>
    </w:p>
    <w:p w14:paraId="717D1273" w14:textId="77777777" w:rsidR="0058587F" w:rsidRPr="00A6375B" w:rsidRDefault="0058587F" w:rsidP="0058587F">
      <w:pPr>
        <w:tabs>
          <w:tab w:val="left" w:pos="1473"/>
        </w:tabs>
        <w:ind w:left="680" w:hanging="680"/>
        <w:jc w:val="center"/>
        <w:rPr>
          <w:u w:val="single"/>
          <w:rtl/>
        </w:rPr>
      </w:pPr>
      <w:r w:rsidRPr="00A6375B">
        <w:rPr>
          <w:b/>
          <w:bCs/>
          <w:u w:val="single"/>
          <w:rtl/>
        </w:rPr>
        <w:lastRenderedPageBreak/>
        <w:t>לפיכך הותנה והוסכם בין הצדדים כדלקמן</w:t>
      </w:r>
      <w:r w:rsidRPr="00A6375B">
        <w:rPr>
          <w:rtl/>
        </w:rPr>
        <w:t>:</w:t>
      </w:r>
    </w:p>
    <w:p w14:paraId="6639C3E1" w14:textId="77777777" w:rsidR="0058587F" w:rsidRPr="00A6375B" w:rsidRDefault="0058587F" w:rsidP="0058587F">
      <w:pPr>
        <w:tabs>
          <w:tab w:val="left" w:pos="1473"/>
        </w:tabs>
        <w:rPr>
          <w:u w:val="single"/>
          <w:rtl/>
        </w:rPr>
      </w:pPr>
    </w:p>
    <w:p w14:paraId="511C838D" w14:textId="77777777" w:rsidR="0058587F" w:rsidRPr="00A6375B" w:rsidRDefault="0058587F" w:rsidP="0058587F">
      <w:pPr>
        <w:pStyle w:val="afffa"/>
        <w:numPr>
          <w:ilvl w:val="0"/>
          <w:numId w:val="18"/>
        </w:numPr>
        <w:spacing w:line="360" w:lineRule="auto"/>
        <w:ind w:left="565" w:hanging="565"/>
        <w:rPr>
          <w:b/>
          <w:bCs/>
          <w:u w:val="single"/>
          <w:rtl/>
        </w:rPr>
      </w:pPr>
      <w:r w:rsidRPr="00A6375B">
        <w:rPr>
          <w:b/>
          <w:bCs/>
          <w:u w:val="single"/>
          <w:rtl/>
        </w:rPr>
        <w:t>הצהרות יסוד של הצדדים</w:t>
      </w:r>
    </w:p>
    <w:p w14:paraId="4DEF98E1" w14:textId="77777777" w:rsidR="0058587F" w:rsidRPr="00A6375B" w:rsidRDefault="0058587F" w:rsidP="0058587F">
      <w:pPr>
        <w:pStyle w:val="afffa"/>
        <w:numPr>
          <w:ilvl w:val="1"/>
          <w:numId w:val="18"/>
        </w:numPr>
        <w:spacing w:line="360" w:lineRule="auto"/>
        <w:ind w:left="1274" w:hanging="707"/>
        <w:rPr>
          <w:rtl/>
        </w:rPr>
      </w:pPr>
      <w:r w:rsidRPr="00A6375B">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BC8D5B6" w14:textId="77777777" w:rsidR="0058587F" w:rsidRPr="00A6375B" w:rsidRDefault="0058587F" w:rsidP="0058587F">
      <w:pPr>
        <w:pStyle w:val="afffa"/>
        <w:numPr>
          <w:ilvl w:val="1"/>
          <w:numId w:val="18"/>
        </w:numPr>
        <w:spacing w:line="360" w:lineRule="auto"/>
        <w:ind w:left="1274" w:hanging="707"/>
        <w:rPr>
          <w:rtl/>
        </w:rPr>
      </w:pPr>
      <w:r w:rsidRPr="00A6375B">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62BBAF7C" w14:textId="77777777" w:rsidR="0058587F" w:rsidRPr="00A6375B" w:rsidRDefault="0058587F" w:rsidP="0058587F">
      <w:pPr>
        <w:pStyle w:val="afffa"/>
        <w:numPr>
          <w:ilvl w:val="1"/>
          <w:numId w:val="18"/>
        </w:numPr>
        <w:spacing w:line="360" w:lineRule="auto"/>
        <w:ind w:left="1274" w:hanging="707"/>
        <w:rPr>
          <w:rtl/>
        </w:rPr>
      </w:pPr>
      <w:r w:rsidRPr="00A6375B">
        <w:rPr>
          <w:rtl/>
        </w:rPr>
        <w:t>עוד מצהיר בזאת הספק כי יש ל</w:t>
      </w:r>
      <w:r w:rsidRPr="00A6375B">
        <w:rPr>
          <w:rFonts w:hint="cs"/>
          <w:rtl/>
        </w:rPr>
        <w:t>ו</w:t>
      </w:r>
      <w:r w:rsidRPr="00A6375B">
        <w:rPr>
          <w:rtl/>
        </w:rPr>
        <w:t xml:space="preserve"> את היכולת והאמצעים הדרושים לרבות האמצעים הכספיים ומשאבי האנוש העומדים לרשות</w:t>
      </w:r>
      <w:r w:rsidRPr="00A6375B">
        <w:rPr>
          <w:rFonts w:hint="cs"/>
          <w:rtl/>
        </w:rPr>
        <w:t>ו</w:t>
      </w:r>
      <w:r w:rsidRPr="00A6375B">
        <w:rPr>
          <w:rtl/>
        </w:rPr>
        <w:t xml:space="preserve"> וכן את הידע המקצועי הניסיון והמומחיות הנדרשים לשם </w:t>
      </w:r>
      <w:r w:rsidRPr="00A6375B">
        <w:rPr>
          <w:rFonts w:hint="cs"/>
          <w:rtl/>
        </w:rPr>
        <w:t>מתן השירותים</w:t>
      </w:r>
      <w:r w:rsidRPr="00A6375B">
        <w:rPr>
          <w:rtl/>
        </w:rPr>
        <w:t>.</w:t>
      </w:r>
    </w:p>
    <w:p w14:paraId="5548185D" w14:textId="77777777" w:rsidR="0058587F" w:rsidRPr="00A6375B" w:rsidRDefault="0058587F" w:rsidP="0058587F">
      <w:pPr>
        <w:tabs>
          <w:tab w:val="left" w:pos="1473"/>
        </w:tabs>
        <w:ind w:left="720"/>
        <w:rPr>
          <w:rtl/>
        </w:rPr>
      </w:pPr>
    </w:p>
    <w:p w14:paraId="49DB8C57" w14:textId="77777777" w:rsidR="0058587F" w:rsidRPr="00A6375B" w:rsidRDefault="0058587F" w:rsidP="0058587F">
      <w:pPr>
        <w:pStyle w:val="afffa"/>
        <w:numPr>
          <w:ilvl w:val="0"/>
          <w:numId w:val="18"/>
        </w:numPr>
        <w:spacing w:line="360" w:lineRule="auto"/>
        <w:ind w:left="565" w:hanging="565"/>
        <w:rPr>
          <w:b/>
          <w:bCs/>
          <w:u w:val="single"/>
          <w:rtl/>
        </w:rPr>
      </w:pPr>
      <w:r w:rsidRPr="00A6375B">
        <w:rPr>
          <w:b/>
          <w:bCs/>
          <w:u w:val="single"/>
          <w:rtl/>
        </w:rPr>
        <w:t>היתרים רישיונות ואישורים</w:t>
      </w:r>
    </w:p>
    <w:p w14:paraId="06A3B64F" w14:textId="77777777" w:rsidR="0058587F" w:rsidRPr="00A6375B" w:rsidRDefault="0058587F" w:rsidP="0058587F">
      <w:pPr>
        <w:pStyle w:val="afffa"/>
        <w:numPr>
          <w:ilvl w:val="1"/>
          <w:numId w:val="18"/>
        </w:numPr>
        <w:spacing w:line="360" w:lineRule="auto"/>
        <w:ind w:left="1274" w:hanging="707"/>
        <w:rPr>
          <w:rtl/>
        </w:rPr>
      </w:pPr>
      <w:r w:rsidRPr="00A6375B">
        <w:rPr>
          <w:rFonts w:hint="cs"/>
          <w:rtl/>
        </w:rPr>
        <w:t>הספק מצהיר ומתחייב בזאת כדלקמן:</w:t>
      </w:r>
    </w:p>
    <w:p w14:paraId="519599DD" w14:textId="77777777" w:rsidR="0058587F" w:rsidRPr="00A6375B" w:rsidRDefault="0058587F" w:rsidP="0058587F">
      <w:pPr>
        <w:pStyle w:val="afffa"/>
        <w:numPr>
          <w:ilvl w:val="2"/>
          <w:numId w:val="18"/>
        </w:numPr>
        <w:spacing w:line="360" w:lineRule="auto"/>
        <w:ind w:left="2266" w:hanging="992"/>
        <w:rPr>
          <w:rtl/>
        </w:rPr>
      </w:pPr>
      <w:r w:rsidRPr="00A6375B">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733C90B8" w14:textId="77777777" w:rsidR="0058587F" w:rsidRPr="00A6375B" w:rsidRDefault="0058587F" w:rsidP="0058587F">
      <w:pPr>
        <w:pStyle w:val="afffa"/>
        <w:numPr>
          <w:ilvl w:val="2"/>
          <w:numId w:val="18"/>
        </w:numPr>
        <w:spacing w:line="360" w:lineRule="auto"/>
        <w:ind w:left="2266" w:hanging="992"/>
      </w:pPr>
      <w:r w:rsidRPr="00A6375B">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7588D016" w14:textId="77777777" w:rsidR="0058587F" w:rsidRPr="00A6375B" w:rsidRDefault="0058587F" w:rsidP="0058587F">
      <w:pPr>
        <w:pStyle w:val="afffa"/>
        <w:numPr>
          <w:ilvl w:val="2"/>
          <w:numId w:val="18"/>
        </w:numPr>
        <w:spacing w:line="360" w:lineRule="auto"/>
        <w:ind w:left="2266" w:hanging="992"/>
      </w:pPr>
      <w:r w:rsidRPr="00A6375B">
        <w:rPr>
          <w:rFonts w:hint="cs"/>
          <w:rtl/>
        </w:rPr>
        <w:t>כי הוא מחזיק באישור עדכני ותקף, המעיד על העדר חובות לרשם החברות.</w:t>
      </w:r>
      <w:r w:rsidRPr="00A6375B">
        <w:rPr>
          <w:rFonts w:hint="cs"/>
          <w:color w:val="FF0000"/>
          <w:rtl/>
        </w:rPr>
        <w:t xml:space="preserve"> </w:t>
      </w:r>
    </w:p>
    <w:p w14:paraId="5451C6C6" w14:textId="77777777" w:rsidR="0058587F" w:rsidRPr="00A6375B" w:rsidRDefault="0058587F" w:rsidP="0058587F">
      <w:pPr>
        <w:pStyle w:val="afffa"/>
        <w:numPr>
          <w:ilvl w:val="1"/>
          <w:numId w:val="18"/>
        </w:numPr>
        <w:spacing w:line="360" w:lineRule="auto"/>
        <w:ind w:left="1274" w:hanging="707"/>
      </w:pPr>
      <w:r w:rsidRPr="00A6375B">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60437B2F" w14:textId="77777777" w:rsidR="0058587F" w:rsidRPr="00A6375B" w:rsidRDefault="0058587F" w:rsidP="0058587F">
      <w:pPr>
        <w:pStyle w:val="afffa"/>
        <w:numPr>
          <w:ilvl w:val="1"/>
          <w:numId w:val="18"/>
        </w:numPr>
        <w:spacing w:line="360" w:lineRule="auto"/>
        <w:ind w:left="1274" w:hanging="707"/>
        <w:rPr>
          <w:rtl/>
        </w:rPr>
      </w:pPr>
      <w:r w:rsidRPr="00A6375B">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A6375B">
        <w:rPr>
          <w:rFonts w:hint="cs"/>
          <w:rtl/>
        </w:rPr>
        <w:t xml:space="preserve"> המרכזים</w:t>
      </w:r>
      <w:r w:rsidRPr="00A6375B">
        <w:rPr>
          <w:rtl/>
        </w:rPr>
        <w:t xml:space="preserve"> בהתאם להסכם זה</w:t>
      </w:r>
      <w:r w:rsidRPr="00A6375B">
        <w:rPr>
          <w:rFonts w:hint="cs"/>
          <w:rtl/>
        </w:rPr>
        <w:t>.</w:t>
      </w:r>
    </w:p>
    <w:p w14:paraId="17D9B170" w14:textId="77777777" w:rsidR="0058587F" w:rsidRPr="00A6375B" w:rsidRDefault="0058587F" w:rsidP="0058587F">
      <w:pPr>
        <w:tabs>
          <w:tab w:val="left" w:pos="1473"/>
        </w:tabs>
        <w:rPr>
          <w:u w:val="single"/>
          <w:rtl/>
        </w:rPr>
      </w:pPr>
    </w:p>
    <w:p w14:paraId="1578D6BA" w14:textId="77777777" w:rsidR="0058587F" w:rsidRPr="00A6375B" w:rsidRDefault="0058587F" w:rsidP="0058587F">
      <w:pPr>
        <w:pStyle w:val="afffa"/>
        <w:numPr>
          <w:ilvl w:val="0"/>
          <w:numId w:val="18"/>
        </w:numPr>
        <w:spacing w:line="360" w:lineRule="auto"/>
        <w:ind w:left="565" w:hanging="565"/>
        <w:rPr>
          <w:b/>
          <w:bCs/>
          <w:u w:val="single"/>
          <w:rtl/>
        </w:rPr>
      </w:pPr>
      <w:r w:rsidRPr="00A6375B">
        <w:rPr>
          <w:b/>
          <w:bCs/>
          <w:u w:val="single"/>
          <w:rtl/>
        </w:rPr>
        <w:t>תקופת ההסכם</w:t>
      </w:r>
    </w:p>
    <w:p w14:paraId="57D26A85" w14:textId="0C65EE67" w:rsidR="0058587F" w:rsidRPr="00A6375B" w:rsidRDefault="0058587F" w:rsidP="007953C4">
      <w:pPr>
        <w:pStyle w:val="afffa"/>
        <w:numPr>
          <w:ilvl w:val="1"/>
          <w:numId w:val="18"/>
        </w:numPr>
        <w:spacing w:line="360" w:lineRule="auto"/>
        <w:ind w:left="1274" w:hanging="707"/>
      </w:pPr>
      <w:r w:rsidRPr="00A6375B">
        <w:rPr>
          <w:rtl/>
        </w:rPr>
        <w:t xml:space="preserve">הסכם זה נעשה </w:t>
      </w:r>
      <w:r w:rsidR="007953C4" w:rsidRPr="00A6375B">
        <w:rPr>
          <w:rFonts w:hint="cs"/>
          <w:rtl/>
        </w:rPr>
        <w:t xml:space="preserve">בשת שנה אחת שתמנה </w:t>
      </w:r>
      <w:r w:rsidRPr="00A6375B">
        <w:rPr>
          <w:rFonts w:hint="cs"/>
          <w:rtl/>
        </w:rPr>
        <w:t xml:space="preserve"> מ</w:t>
      </w:r>
      <w:r w:rsidRPr="00A6375B">
        <w:rPr>
          <w:rtl/>
        </w:rPr>
        <w:t>יום ______ ועד יום_____</w:t>
      </w:r>
      <w:r w:rsidRPr="00A6375B">
        <w:rPr>
          <w:rFonts w:hint="cs"/>
          <w:rtl/>
        </w:rPr>
        <w:t xml:space="preserve"> </w:t>
      </w:r>
      <w:r w:rsidRPr="00A6375B">
        <w:rPr>
          <w:rtl/>
        </w:rPr>
        <w:t xml:space="preserve">(להלן: "תקופת ההסכם"). </w:t>
      </w:r>
    </w:p>
    <w:p w14:paraId="3E4D5F10" w14:textId="703F042A" w:rsidR="0058587F" w:rsidRPr="00A6375B" w:rsidRDefault="0058587F" w:rsidP="0058587F">
      <w:pPr>
        <w:pStyle w:val="afffa"/>
        <w:numPr>
          <w:ilvl w:val="1"/>
          <w:numId w:val="18"/>
        </w:numPr>
        <w:spacing w:line="360" w:lineRule="auto"/>
        <w:ind w:left="1274" w:hanging="707"/>
      </w:pPr>
      <w:r w:rsidRPr="00A6375B">
        <w:rPr>
          <w:rtl/>
        </w:rPr>
        <w:lastRenderedPageBreak/>
        <w:fldChar w:fldCharType="begin"/>
      </w:r>
      <w:r w:rsidRPr="00A6375B">
        <w:rPr>
          <w:rtl/>
        </w:rPr>
        <w:instrText xml:space="preserve"> </w:instrText>
      </w:r>
      <w:r w:rsidRPr="00A6375B">
        <w:instrText>REF</w:instrText>
      </w:r>
      <w:r w:rsidRPr="00A6375B">
        <w:rPr>
          <w:rtl/>
        </w:rPr>
        <w:instrText xml:space="preserve"> תקופת_התקשרות_אופציונלית \</w:instrText>
      </w:r>
      <w:r w:rsidRPr="00A6375B">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eastAsia"/>
          <w:rtl/>
        </w:rPr>
        <w:t>למשרד</w:t>
      </w:r>
      <w:r w:rsidR="0099204D" w:rsidRPr="00A6375B">
        <w:rPr>
          <w:rFonts w:hint="cs"/>
          <w:rtl/>
        </w:rPr>
        <w:t xml:space="preserve"> בלבד</w:t>
      </w:r>
      <w:r w:rsidR="0099204D" w:rsidRPr="00A6375B">
        <w:rPr>
          <w:rtl/>
        </w:rPr>
        <w:t xml:space="preserve"> קיימת אופציה להארכת ההסכם ב</w:t>
      </w:r>
      <w:r w:rsidR="0099204D" w:rsidRPr="00A6375B">
        <w:rPr>
          <w:rFonts w:hint="cs"/>
          <w:rtl/>
        </w:rPr>
        <w:t>תקופת התקשרות אופציונלית</w:t>
      </w:r>
      <w:r w:rsidR="0099204D" w:rsidRPr="00A6375B">
        <w:rPr>
          <w:rtl/>
        </w:rPr>
        <w:t>, שנה</w:t>
      </w:r>
      <w:r w:rsidR="0099204D" w:rsidRPr="00A6375B">
        <w:rPr>
          <w:rFonts w:hint="cs"/>
          <w:rtl/>
        </w:rPr>
        <w:t xml:space="preserve"> או חלק ממנה </w:t>
      </w:r>
      <w:r w:rsidR="0099204D" w:rsidRPr="00A6375B">
        <w:rPr>
          <w:rtl/>
        </w:rPr>
        <w:t>בכל פעם</w:t>
      </w:r>
      <w:r w:rsidR="0099204D" w:rsidRPr="00A6375B">
        <w:rPr>
          <w:rFonts w:hint="cs"/>
          <w:rtl/>
        </w:rPr>
        <w:t xml:space="preserve">, עד לסך כולל של  </w:t>
      </w:r>
      <w:r w:rsidRPr="00A6375B">
        <w:rPr>
          <w:rtl/>
        </w:rPr>
        <w:fldChar w:fldCharType="end"/>
      </w:r>
      <w:r w:rsidRPr="00A6375B">
        <w:rPr>
          <w:rFonts w:hint="cs"/>
          <w:rtl/>
        </w:rPr>
        <w:t xml:space="preserve"> 36 חודשים שיימנו מיום תחילת </w:t>
      </w:r>
      <w:proofErr w:type="spellStart"/>
      <w:r w:rsidRPr="00A6375B">
        <w:rPr>
          <w:rFonts w:hint="cs"/>
          <w:rtl/>
        </w:rPr>
        <w:t>ההתקשרות</w:t>
      </w:r>
      <w:r w:rsidRPr="00A6375B">
        <w:rPr>
          <w:rtl/>
        </w:rPr>
        <w:t>,בכפוף</w:t>
      </w:r>
      <w:proofErr w:type="spellEnd"/>
      <w:r w:rsidRPr="00A6375B">
        <w:rPr>
          <w:rtl/>
        </w:rPr>
        <w:t xml:space="preserve">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3944AE1F" w14:textId="3C8FC348" w:rsidR="0058587F" w:rsidRPr="00A6375B" w:rsidRDefault="0058587F" w:rsidP="0058587F">
      <w:pPr>
        <w:pStyle w:val="afffa"/>
        <w:numPr>
          <w:ilvl w:val="1"/>
          <w:numId w:val="18"/>
        </w:numPr>
        <w:spacing w:line="360" w:lineRule="auto"/>
        <w:ind w:left="1274" w:hanging="707"/>
      </w:pPr>
      <w:r w:rsidRPr="00A6375B">
        <w:rPr>
          <w:rtl/>
        </w:rPr>
        <w:fldChar w:fldCharType="begin"/>
      </w:r>
      <w:r w:rsidRPr="00A6375B">
        <w:rPr>
          <w:rtl/>
        </w:rPr>
        <w:instrText xml:space="preserve"> </w:instrText>
      </w:r>
      <w:r w:rsidRPr="00A6375B">
        <w:instrText>REF</w:instrText>
      </w:r>
      <w:r w:rsidRPr="00A6375B">
        <w:rPr>
          <w:rtl/>
        </w:rPr>
        <w:instrText xml:space="preserve"> תקופת_התקשרות_תקופת_ניסיון \</w:instrText>
      </w:r>
      <w:r w:rsidRPr="00A6375B">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A6375B">
        <w:rPr>
          <w:rtl/>
        </w:rPr>
        <w:fldChar w:fldCharType="end"/>
      </w:r>
      <w:r w:rsidRPr="00A6375B">
        <w:rPr>
          <w:rtl/>
        </w:rPr>
        <w:t>.</w:t>
      </w:r>
    </w:p>
    <w:p w14:paraId="1AD8B5C7" w14:textId="77777777" w:rsidR="0058587F" w:rsidRPr="00A6375B" w:rsidRDefault="0058587F" w:rsidP="0058587F">
      <w:pPr>
        <w:pStyle w:val="afffa"/>
        <w:numPr>
          <w:ilvl w:val="1"/>
          <w:numId w:val="18"/>
        </w:numPr>
        <w:spacing w:line="360" w:lineRule="auto"/>
        <w:ind w:left="1274" w:hanging="707"/>
      </w:pPr>
      <w:r w:rsidRPr="00A6375B">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A6375B">
            <w:rPr>
              <w:rFonts w:hint="cs"/>
              <w:rtl/>
            </w:rPr>
            <w:t>30</w:t>
          </w:r>
        </w:sdtContent>
      </w:sdt>
      <w:r w:rsidRPr="00A6375B">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A6375B">
            <w:rPr>
              <w:rFonts w:hint="cs"/>
              <w:rtl/>
            </w:rPr>
            <w:t>שלושים</w:t>
          </w:r>
        </w:sdtContent>
      </w:sdt>
      <w:r w:rsidRPr="00A6375B">
        <w:rPr>
          <w:rFonts w:hint="cs"/>
          <w:rtl/>
        </w:rPr>
        <w:t>)</w:t>
      </w:r>
      <w:r w:rsidRPr="00A6375B">
        <w:rPr>
          <w:rtl/>
        </w:rPr>
        <w:t xml:space="preserve"> ימים מראש. </w:t>
      </w:r>
    </w:p>
    <w:p w14:paraId="2662F09E" w14:textId="3CB5B6F0" w:rsidR="001C68ED" w:rsidRPr="00A6375B" w:rsidRDefault="001C68ED" w:rsidP="0058587F">
      <w:pPr>
        <w:pStyle w:val="afffa"/>
        <w:numPr>
          <w:ilvl w:val="1"/>
          <w:numId w:val="18"/>
        </w:numPr>
        <w:spacing w:line="360" w:lineRule="auto"/>
        <w:ind w:left="1274" w:hanging="707"/>
        <w:rPr>
          <w:rtl/>
        </w:rPr>
      </w:pPr>
      <w:r w:rsidRPr="00A6375B">
        <w:rPr>
          <w:rtl/>
        </w:rPr>
        <w:t xml:space="preserve">ההתקשרות כולה כפופה למגבלות כל דין, הוראות חוק חובת המכרזים, התקנות שהותקנו על פיו, הוראות </w:t>
      </w:r>
      <w:proofErr w:type="spellStart"/>
      <w:r w:rsidRPr="00A6375B">
        <w:rPr>
          <w:rtl/>
        </w:rPr>
        <w:t>התכ"מ</w:t>
      </w:r>
      <w:proofErr w:type="spellEnd"/>
      <w:r w:rsidRPr="00A6375B">
        <w:rPr>
          <w:rtl/>
        </w:rPr>
        <w:t>, תנאי ההסכם שייחתם עם הזוכה והוצאת הזמנת עבודה חתומה ומאושרת כדין</w:t>
      </w:r>
      <w:r w:rsidRPr="00A6375B">
        <w:rPr>
          <w:rFonts w:hint="cs"/>
          <w:rtl/>
        </w:rPr>
        <w:t xml:space="preserve">. </w:t>
      </w:r>
    </w:p>
    <w:p w14:paraId="06C256F5" w14:textId="77777777" w:rsidR="0058587F" w:rsidRPr="00A6375B" w:rsidRDefault="0058587F" w:rsidP="0058587F">
      <w:pPr>
        <w:pStyle w:val="afffa"/>
        <w:numPr>
          <w:ilvl w:val="1"/>
          <w:numId w:val="18"/>
        </w:numPr>
        <w:spacing w:line="360" w:lineRule="auto"/>
        <w:ind w:left="1274" w:hanging="707"/>
        <w:rPr>
          <w:rtl/>
        </w:rPr>
      </w:pPr>
      <w:r w:rsidRPr="00A6375B">
        <w:rPr>
          <w:rtl/>
        </w:rPr>
        <w:t>במקרה של הפרה חמורה של ההסכם מצד הספק, או במקרה של ביצוע פשע על יד</w:t>
      </w:r>
      <w:r w:rsidRPr="00A6375B">
        <w:rPr>
          <w:rFonts w:hint="cs"/>
          <w:rtl/>
        </w:rPr>
        <w:t>ו</w:t>
      </w:r>
      <w:r w:rsidRPr="00A6375B">
        <w:rPr>
          <w:rtl/>
        </w:rPr>
        <w:t xml:space="preserve"> או על ידי אחד ממנהלי</w:t>
      </w:r>
      <w:r w:rsidRPr="00A6375B">
        <w:rPr>
          <w:rFonts w:hint="cs"/>
          <w:rtl/>
        </w:rPr>
        <w:t>ו</w:t>
      </w:r>
      <w:r w:rsidRPr="00A6375B">
        <w:rPr>
          <w:rtl/>
        </w:rPr>
        <w:t xml:space="preserve"> או נושאי המשרה שב</w:t>
      </w:r>
      <w:r w:rsidRPr="00A6375B">
        <w:rPr>
          <w:rFonts w:hint="cs"/>
          <w:rtl/>
        </w:rPr>
        <w:t>ו</w:t>
      </w:r>
      <w:r w:rsidRPr="00A6375B">
        <w:rPr>
          <w:rtl/>
        </w:rPr>
        <w:t xml:space="preserve"> – יהיה המשרד, באישור המנהל הכללי, רשאי לבטל הסכם זה ללא התראה מוקדמת.</w:t>
      </w:r>
    </w:p>
    <w:p w14:paraId="688EA94D" w14:textId="77777777" w:rsidR="0058587F" w:rsidRPr="00A6375B" w:rsidRDefault="0058587F" w:rsidP="0058587F">
      <w:pPr>
        <w:pStyle w:val="afffa"/>
        <w:numPr>
          <w:ilvl w:val="1"/>
          <w:numId w:val="18"/>
        </w:numPr>
        <w:spacing w:line="360" w:lineRule="auto"/>
        <w:ind w:left="1274" w:hanging="707"/>
        <w:rPr>
          <w:rtl/>
        </w:rPr>
      </w:pPr>
      <w:r w:rsidRPr="00A6375B">
        <w:rPr>
          <w:rFonts w:hint="cs"/>
          <w:rtl/>
        </w:rPr>
        <w:t>ב</w:t>
      </w:r>
      <w:r w:rsidRPr="00A6375B">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4401E6EF" w14:textId="77777777" w:rsidR="0058587F" w:rsidRPr="00A6375B" w:rsidRDefault="0058587F" w:rsidP="0058587F">
      <w:pPr>
        <w:pStyle w:val="afffa"/>
        <w:numPr>
          <w:ilvl w:val="1"/>
          <w:numId w:val="18"/>
        </w:numPr>
        <w:spacing w:line="360" w:lineRule="auto"/>
        <w:ind w:left="1274" w:hanging="707"/>
        <w:rPr>
          <w:rtl/>
        </w:rPr>
      </w:pPr>
      <w:r w:rsidRPr="00A6375B">
        <w:rPr>
          <w:rtl/>
        </w:rPr>
        <w:t>מובהר כי הספק אינ</w:t>
      </w:r>
      <w:r w:rsidRPr="00A6375B">
        <w:rPr>
          <w:rFonts w:hint="cs"/>
          <w:rtl/>
        </w:rPr>
        <w:t>ו</w:t>
      </w:r>
      <w:r w:rsidRPr="00A6375B">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8053140" w14:textId="77777777" w:rsidR="0058587F" w:rsidRPr="00A6375B" w:rsidRDefault="0058587F" w:rsidP="0058587F">
      <w:pPr>
        <w:pStyle w:val="afffa"/>
        <w:numPr>
          <w:ilvl w:val="1"/>
          <w:numId w:val="18"/>
        </w:numPr>
        <w:spacing w:line="360" w:lineRule="auto"/>
        <w:ind w:left="1274" w:hanging="707"/>
        <w:rPr>
          <w:rtl/>
        </w:rPr>
      </w:pPr>
      <w:r w:rsidRPr="00A6375B">
        <w:rPr>
          <w:rtl/>
        </w:rPr>
        <w:t>בכל מקרה של הפסקת ההסכם מכל סיבה שהיא, הספק מחויב להעביר למשרד את כל החומר שברשות</w:t>
      </w:r>
      <w:r w:rsidRPr="00A6375B">
        <w:rPr>
          <w:rFonts w:hint="cs"/>
          <w:rtl/>
        </w:rPr>
        <w:t>ו</w:t>
      </w:r>
      <w:r w:rsidRPr="00A6375B">
        <w:rPr>
          <w:rtl/>
        </w:rPr>
        <w:t xml:space="preserve"> והשייך למשרד או את כל העבודה שעשה עבור המשרד עד להפסקת ההסכם, ללא דיחוי וללא שום פגיעה. מובהר כי הספק אינ</w:t>
      </w:r>
      <w:r w:rsidRPr="00A6375B">
        <w:rPr>
          <w:rFonts w:hint="cs"/>
          <w:rtl/>
        </w:rPr>
        <w:t>ו</w:t>
      </w:r>
      <w:r w:rsidRPr="00A6375B">
        <w:rPr>
          <w:rtl/>
        </w:rPr>
        <w:t xml:space="preserve"> רשאי לעכב אצל</w:t>
      </w:r>
      <w:r w:rsidRPr="00A6375B">
        <w:rPr>
          <w:rFonts w:hint="cs"/>
          <w:rtl/>
        </w:rPr>
        <w:t>ו</w:t>
      </w:r>
      <w:r w:rsidRPr="00A6375B">
        <w:rPr>
          <w:rtl/>
        </w:rPr>
        <w:t xml:space="preserve"> חומר כלשהו מכל סיבה שהיא, לרבות לא בשל תשלום המגיע ל</w:t>
      </w:r>
      <w:r w:rsidRPr="00A6375B">
        <w:rPr>
          <w:rFonts w:hint="cs"/>
          <w:rtl/>
        </w:rPr>
        <w:t>ו</w:t>
      </w:r>
      <w:r w:rsidRPr="00A6375B">
        <w:rPr>
          <w:rtl/>
        </w:rPr>
        <w:t>.</w:t>
      </w:r>
    </w:p>
    <w:p w14:paraId="1A3F103C" w14:textId="77777777" w:rsidR="0058587F" w:rsidRPr="00A6375B" w:rsidRDefault="0058587F" w:rsidP="0058587F">
      <w:pPr>
        <w:pStyle w:val="afffa"/>
        <w:numPr>
          <w:ilvl w:val="1"/>
          <w:numId w:val="18"/>
        </w:numPr>
        <w:spacing w:line="360" w:lineRule="auto"/>
        <w:ind w:left="1274" w:hanging="707"/>
        <w:rPr>
          <w:rtl/>
        </w:rPr>
      </w:pPr>
      <w:r w:rsidRPr="00A6375B">
        <w:rPr>
          <w:rtl/>
        </w:rPr>
        <w:t>למען הסר ספק מובהר כי ההוראות בדבר שמירת סודיות וזכויות יוצרים יחולו גם לאחר הפסקת הסכם זה.</w:t>
      </w:r>
    </w:p>
    <w:p w14:paraId="005E992E" w14:textId="77777777" w:rsidR="0058587F" w:rsidRPr="00A6375B" w:rsidRDefault="0058587F" w:rsidP="0058587F">
      <w:pPr>
        <w:pStyle w:val="afffa"/>
        <w:numPr>
          <w:ilvl w:val="1"/>
          <w:numId w:val="18"/>
        </w:numPr>
        <w:spacing w:line="360" w:lineRule="auto"/>
        <w:ind w:left="1274" w:hanging="707"/>
      </w:pPr>
      <w:r w:rsidRPr="00A6375B">
        <w:rPr>
          <w:rFonts w:hint="cs"/>
          <w:rtl/>
        </w:rPr>
        <w:t xml:space="preserve">במהלך תקופת ההתקשרות יידרש הספק להציג בפני המשרד או נציג מטעמו נסח חברה / שותפות עדכני בהתאם להוראת </w:t>
      </w:r>
      <w:proofErr w:type="spellStart"/>
      <w:r w:rsidRPr="00A6375B">
        <w:rPr>
          <w:rFonts w:hint="cs"/>
          <w:rtl/>
        </w:rPr>
        <w:t>תכ"ם</w:t>
      </w:r>
      <w:proofErr w:type="spellEnd"/>
      <w:r w:rsidRPr="00A6375B">
        <w:rPr>
          <w:rFonts w:hint="cs"/>
          <w:rtl/>
        </w:rPr>
        <w:t xml:space="preserve"> 7.4.6. אי הצגת הנסח כאמור תוך 30 יום ממועד הדרישה יהווה עילה להפסקת התקשרות המשרד עם הספק.</w:t>
      </w:r>
    </w:p>
    <w:p w14:paraId="482722D9" w14:textId="77777777" w:rsidR="0058587F" w:rsidRPr="00A6375B" w:rsidRDefault="0058587F" w:rsidP="0058587F">
      <w:pPr>
        <w:pStyle w:val="afffa"/>
        <w:numPr>
          <w:ilvl w:val="1"/>
          <w:numId w:val="18"/>
        </w:numPr>
        <w:spacing w:line="360" w:lineRule="auto"/>
        <w:ind w:left="1274" w:hanging="707"/>
      </w:pPr>
      <w:r w:rsidRPr="00A6375B">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A6375B">
        <w:rPr>
          <w:rFonts w:hint="cs"/>
          <w:rtl/>
        </w:rPr>
        <w:t>.</w:t>
      </w:r>
    </w:p>
    <w:p w14:paraId="2070ADF6" w14:textId="77777777" w:rsidR="0058587F" w:rsidRPr="00A6375B" w:rsidRDefault="0058587F" w:rsidP="0058587F">
      <w:pPr>
        <w:pStyle w:val="afffa"/>
        <w:spacing w:line="360" w:lineRule="auto"/>
        <w:rPr>
          <w:rtl/>
        </w:rPr>
      </w:pPr>
    </w:p>
    <w:p w14:paraId="1DCE710A" w14:textId="77777777" w:rsidR="0058587F" w:rsidRPr="00A6375B" w:rsidRDefault="0058587F" w:rsidP="0058587F">
      <w:pPr>
        <w:pStyle w:val="afffa"/>
        <w:numPr>
          <w:ilvl w:val="0"/>
          <w:numId w:val="18"/>
        </w:numPr>
        <w:spacing w:line="360" w:lineRule="auto"/>
        <w:ind w:left="565" w:hanging="565"/>
        <w:rPr>
          <w:b/>
          <w:bCs/>
          <w:u w:val="single"/>
          <w:rtl/>
        </w:rPr>
      </w:pPr>
      <w:r w:rsidRPr="00A6375B">
        <w:rPr>
          <w:rFonts w:hint="cs"/>
          <w:b/>
          <w:bCs/>
          <w:u w:val="single"/>
          <w:rtl/>
        </w:rPr>
        <w:t>השירותים שיינתנו על ידי הספק</w:t>
      </w:r>
    </w:p>
    <w:p w14:paraId="42D71F51" w14:textId="77777777" w:rsidR="007E5004" w:rsidRPr="00A6375B" w:rsidRDefault="007E5004" w:rsidP="007E5004">
      <w:pPr>
        <w:pStyle w:val="afffa"/>
        <w:spacing w:line="360" w:lineRule="auto"/>
        <w:rPr>
          <w:rtl/>
        </w:rPr>
      </w:pPr>
      <w:r w:rsidRPr="00A6375B">
        <w:rPr>
          <w:rFonts w:hint="cs"/>
          <w:rtl/>
        </w:rPr>
        <w:t>יעוץ וסיוע לעובדי האגף לשימור קרקע וניקוז בנושאי עבוד משמר, לרבות לצורך:</w:t>
      </w:r>
    </w:p>
    <w:p w14:paraId="51D92C7C" w14:textId="1FF09421" w:rsidR="007E5004" w:rsidRPr="00A6375B" w:rsidRDefault="005E2AAA" w:rsidP="001405BB">
      <w:pPr>
        <w:numPr>
          <w:ilvl w:val="0"/>
          <w:numId w:val="45"/>
        </w:numPr>
        <w:spacing w:line="276" w:lineRule="auto"/>
        <w:rPr>
          <w:rtl/>
        </w:rPr>
      </w:pPr>
      <w:r w:rsidRPr="00A6375B">
        <w:rPr>
          <w:rFonts w:hint="cs"/>
          <w:rtl/>
        </w:rPr>
        <w:t xml:space="preserve">הכנת </w:t>
      </w:r>
      <w:r w:rsidR="007E5004" w:rsidRPr="00A6375B">
        <w:rPr>
          <w:rFonts w:hint="cs"/>
          <w:rtl/>
        </w:rPr>
        <w:t>נספח מקצועי לנוהלי התמיכות בעיבור משמר ומיכון חקלאי - יתבסס על עקרונות מקובלים בתקצוב גופים שלטוניים ושלטון מקומי.</w:t>
      </w:r>
    </w:p>
    <w:p w14:paraId="138C6485" w14:textId="77777777" w:rsidR="007E5004" w:rsidRPr="00A6375B" w:rsidRDefault="007E5004" w:rsidP="001405BB">
      <w:pPr>
        <w:numPr>
          <w:ilvl w:val="0"/>
          <w:numId w:val="45"/>
        </w:numPr>
        <w:spacing w:line="276" w:lineRule="auto"/>
        <w:rPr>
          <w:rtl/>
        </w:rPr>
      </w:pPr>
      <w:r w:rsidRPr="00A6375B">
        <w:rPr>
          <w:rFonts w:hint="cs"/>
          <w:rtl/>
        </w:rPr>
        <w:t>מעקב שוטף על הפרויקטים המתנהלים בעיבוד משמר בשיתוף עם עובדי המחוזות והחקלאים.</w:t>
      </w:r>
    </w:p>
    <w:p w14:paraId="0BF90322" w14:textId="77777777" w:rsidR="007E5004" w:rsidRPr="00A6375B" w:rsidRDefault="007E5004" w:rsidP="001405BB">
      <w:pPr>
        <w:numPr>
          <w:ilvl w:val="0"/>
          <w:numId w:val="45"/>
        </w:numPr>
        <w:spacing w:line="276" w:lineRule="auto"/>
      </w:pPr>
      <w:r w:rsidRPr="00A6375B">
        <w:rPr>
          <w:rFonts w:hint="cs"/>
          <w:rtl/>
        </w:rPr>
        <w:t>גיבוש המלצות מקצועיות, ומתן כלים וידע בידי עובדי האגף בתחום ממשקים חקלאיים משמרי קרקע.</w:t>
      </w:r>
    </w:p>
    <w:p w14:paraId="6AF9E765" w14:textId="77777777" w:rsidR="007E5004" w:rsidRPr="00A6375B" w:rsidRDefault="007E5004" w:rsidP="001405BB">
      <w:pPr>
        <w:numPr>
          <w:ilvl w:val="0"/>
          <w:numId w:val="45"/>
        </w:numPr>
        <w:spacing w:line="276" w:lineRule="auto"/>
        <w:rPr>
          <w:rtl/>
        </w:rPr>
      </w:pPr>
      <w:r w:rsidRPr="00A6375B">
        <w:rPr>
          <w:rFonts w:hint="cs"/>
          <w:rtl/>
        </w:rPr>
        <w:t>שותפות, ארגון ומעקב של פעולות הצוות המקצועי  וועדת ההיגוי באגף.</w:t>
      </w:r>
    </w:p>
    <w:p w14:paraId="2C594FBE" w14:textId="075B4DD4" w:rsidR="0069314D" w:rsidRPr="00A6375B" w:rsidRDefault="00D64FFA" w:rsidP="001405BB">
      <w:pPr>
        <w:pStyle w:val="afffa"/>
        <w:numPr>
          <w:ilvl w:val="1"/>
          <w:numId w:val="45"/>
        </w:numPr>
        <w:spacing w:line="360" w:lineRule="auto"/>
        <w:ind w:left="1274" w:hanging="707"/>
      </w:pPr>
      <w:r w:rsidRPr="00A6375B">
        <w:rPr>
          <w:rtl/>
        </w:rPr>
        <w:t>בציוד ומיגון אישי לעובדים, וכן הצהרה חתומה של הספק לגבי התחייבותו על כל אלה</w:t>
      </w:r>
    </w:p>
    <w:p w14:paraId="65BF6377" w14:textId="77777777" w:rsidR="0058587F" w:rsidRPr="00A6375B" w:rsidRDefault="0058587F" w:rsidP="0058587F">
      <w:pPr>
        <w:pStyle w:val="afc"/>
        <w:rPr>
          <w:color w:val="FF0000"/>
        </w:rPr>
      </w:pPr>
    </w:p>
    <w:p w14:paraId="7A57A8FD"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פיקוח המשרד</w:t>
      </w:r>
      <w:r w:rsidRPr="00A6375B">
        <w:rPr>
          <w:rFonts w:hint="cs"/>
          <w:b/>
          <w:bCs/>
          <w:u w:val="single"/>
          <w:rtl/>
        </w:rPr>
        <w:t xml:space="preserve"> </w:t>
      </w:r>
    </w:p>
    <w:p w14:paraId="0FFAED2C" w14:textId="77777777" w:rsidR="0058587F" w:rsidRPr="00A6375B" w:rsidRDefault="0058587F" w:rsidP="001405BB">
      <w:pPr>
        <w:pStyle w:val="afffa"/>
        <w:numPr>
          <w:ilvl w:val="1"/>
          <w:numId w:val="45"/>
        </w:numPr>
        <w:spacing w:line="360" w:lineRule="auto"/>
        <w:ind w:left="1274" w:hanging="707"/>
      </w:pPr>
      <w:r w:rsidRPr="00A6375B">
        <w:rPr>
          <w:rFonts w:hint="cs"/>
          <w:rtl/>
        </w:rPr>
        <w:t>הספק</w:t>
      </w:r>
      <w:r w:rsidRPr="00A6375B">
        <w:rPr>
          <w:rtl/>
        </w:rPr>
        <w:t xml:space="preserve"> יתחייב לאפשר לבא כוח המשרד</w:t>
      </w:r>
      <w:r w:rsidRPr="00A6375B">
        <w:rPr>
          <w:rFonts w:hint="cs"/>
          <w:rtl/>
        </w:rPr>
        <w:t xml:space="preserve"> </w:t>
      </w:r>
      <w:r w:rsidRPr="00A6375B">
        <w:rPr>
          <w:rtl/>
        </w:rPr>
        <w:t>או מי שבא מטעמ</w:t>
      </w:r>
      <w:r w:rsidRPr="00A6375B">
        <w:rPr>
          <w:rFonts w:hint="cs"/>
          <w:rtl/>
        </w:rPr>
        <w:t>ו</w:t>
      </w:r>
      <w:r w:rsidRPr="00A6375B">
        <w:rPr>
          <w:rtl/>
        </w:rPr>
        <w:t xml:space="preserve"> בכל עת לבקר</w:t>
      </w:r>
      <w:r w:rsidRPr="00A6375B">
        <w:rPr>
          <w:rFonts w:hint="cs"/>
          <w:rtl/>
        </w:rPr>
        <w:t xml:space="preserve"> </w:t>
      </w:r>
      <w:r w:rsidRPr="00A6375B">
        <w:rPr>
          <w:rtl/>
        </w:rPr>
        <w:t>פעולותיו, לפקח על ביצוע מכרז זה ועל הוראות ההסכ</w:t>
      </w:r>
      <w:r w:rsidRPr="00A6375B">
        <w:rPr>
          <w:rFonts w:hint="cs"/>
          <w:rtl/>
        </w:rPr>
        <w:t>מי</w:t>
      </w:r>
      <w:r w:rsidRPr="00A6375B">
        <w:rPr>
          <w:rtl/>
        </w:rPr>
        <w:t>ם שייחת</w:t>
      </w:r>
      <w:r w:rsidRPr="00A6375B">
        <w:rPr>
          <w:rFonts w:hint="cs"/>
          <w:rtl/>
        </w:rPr>
        <w:t xml:space="preserve">מו </w:t>
      </w:r>
      <w:r w:rsidRPr="00A6375B">
        <w:rPr>
          <w:rtl/>
        </w:rPr>
        <w:t>בעקבותיו</w:t>
      </w:r>
      <w:r w:rsidRPr="00A6375B">
        <w:rPr>
          <w:rFonts w:hint="cs"/>
          <w:rtl/>
        </w:rPr>
        <w:t xml:space="preserve"> בכל הקשור למתן השירותים שהספק התחייב לתת.</w:t>
      </w:r>
      <w:r w:rsidRPr="00A6375B">
        <w:rPr>
          <w:rtl/>
        </w:rPr>
        <w:t xml:space="preserve"> </w:t>
      </w:r>
      <w:r w:rsidRPr="00A6375B">
        <w:rPr>
          <w:rFonts w:hint="cs"/>
          <w:rtl/>
        </w:rPr>
        <w:t>הספק</w:t>
      </w:r>
      <w:r w:rsidRPr="00A6375B">
        <w:rPr>
          <w:rtl/>
        </w:rPr>
        <w:t xml:space="preserve"> </w:t>
      </w:r>
      <w:r w:rsidRPr="00A6375B">
        <w:rPr>
          <w:rFonts w:hint="cs"/>
          <w:rtl/>
        </w:rPr>
        <w:t>מ</w:t>
      </w:r>
      <w:r w:rsidRPr="00A6375B">
        <w:rPr>
          <w:rtl/>
        </w:rPr>
        <w:t xml:space="preserve">תחייב להישמע להוראות ב"כ המשרד </w:t>
      </w:r>
      <w:r w:rsidRPr="00A6375B">
        <w:rPr>
          <w:rFonts w:hint="cs"/>
          <w:rtl/>
        </w:rPr>
        <w:t>ב</w:t>
      </w:r>
      <w:r w:rsidRPr="00A6375B">
        <w:rPr>
          <w:rtl/>
        </w:rPr>
        <w:t xml:space="preserve">כל העניינים הקשורים </w:t>
      </w:r>
      <w:r w:rsidRPr="00A6375B">
        <w:rPr>
          <w:rFonts w:hint="cs"/>
          <w:rtl/>
        </w:rPr>
        <w:t>במתן</w:t>
      </w:r>
      <w:r w:rsidRPr="00A6375B">
        <w:rPr>
          <w:rtl/>
        </w:rPr>
        <w:t xml:space="preserve"> השירות כמפורט במפרט המכרז ובהסכ</w:t>
      </w:r>
      <w:r w:rsidRPr="00A6375B">
        <w:rPr>
          <w:rFonts w:hint="cs"/>
          <w:rtl/>
        </w:rPr>
        <w:t>מי</w:t>
      </w:r>
      <w:r w:rsidRPr="00A6375B">
        <w:rPr>
          <w:rtl/>
        </w:rPr>
        <w:t>ם שייחת</w:t>
      </w:r>
      <w:r w:rsidRPr="00A6375B">
        <w:rPr>
          <w:rFonts w:hint="cs"/>
          <w:rtl/>
        </w:rPr>
        <w:t>מו</w:t>
      </w:r>
      <w:r w:rsidRPr="00A6375B">
        <w:rPr>
          <w:rtl/>
        </w:rPr>
        <w:t xml:space="preserve"> בעקבותיו</w:t>
      </w:r>
      <w:r w:rsidRPr="00A6375B">
        <w:rPr>
          <w:rFonts w:hint="cs"/>
          <w:rtl/>
        </w:rPr>
        <w:t xml:space="preserve">. </w:t>
      </w:r>
    </w:p>
    <w:p w14:paraId="28695CD2"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A6375B">
        <w:rPr>
          <w:rtl/>
        </w:rPr>
        <w:t>להורות לספק או לכל אחד מהמועסקים על ידו, אלא אמצעי ביצוע הוראות מכרז זה במלואו</w:t>
      </w:r>
      <w:r w:rsidRPr="00A6375B">
        <w:rPr>
          <w:rFonts w:hint="cs"/>
          <w:rtl/>
        </w:rPr>
        <w:t xml:space="preserve">. </w:t>
      </w:r>
    </w:p>
    <w:p w14:paraId="6D1AA1BA"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31BB5AAD"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נציגי המשרד יעבירו את הערותיהם לספק והוא יהיה מחויב לתקן את הליקויים. </w:t>
      </w:r>
    </w:p>
    <w:p w14:paraId="7B926D4B" w14:textId="77777777" w:rsidR="0058587F" w:rsidRPr="00A6375B" w:rsidRDefault="0058587F" w:rsidP="0058587F">
      <w:pPr>
        <w:tabs>
          <w:tab w:val="left" w:pos="1473"/>
        </w:tabs>
        <w:rPr>
          <w:u w:val="single"/>
          <w:rtl/>
        </w:rPr>
      </w:pPr>
    </w:p>
    <w:p w14:paraId="3B77DD44"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העסקת עובדים וקבלני משנה</w:t>
      </w:r>
    </w:p>
    <w:p w14:paraId="00705FD6"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לשם אספקת השירותים, הספק מתחייב להעסיק </w:t>
      </w:r>
      <w:proofErr w:type="spellStart"/>
      <w:r w:rsidRPr="00A6375B">
        <w:rPr>
          <w:rFonts w:hint="cs"/>
          <w:rtl/>
        </w:rPr>
        <w:t>כח</w:t>
      </w:r>
      <w:proofErr w:type="spellEnd"/>
      <w:r w:rsidRPr="00A6375B">
        <w:rPr>
          <w:rFonts w:hint="cs"/>
          <w:rtl/>
        </w:rPr>
        <w:t>-אדם לפחות בהיקף ובעל כישורים, ניסיון והשכלה, כנדרש במכרז, בהצעה ובהסכם.</w:t>
      </w:r>
    </w:p>
    <w:p w14:paraId="721937F5"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A6375B">
        <w:rPr>
          <w:rFonts w:hint="cs"/>
          <w:rtl/>
        </w:rPr>
        <w:t>כח</w:t>
      </w:r>
      <w:proofErr w:type="spellEnd"/>
      <w:r w:rsidRPr="00A6375B">
        <w:rPr>
          <w:rFonts w:hint="cs"/>
          <w:rtl/>
        </w:rPr>
        <w:t>-האדם בהתאם לדרישות המשרד והוראות הסכם זה.</w:t>
      </w:r>
    </w:p>
    <w:p w14:paraId="4C849A14" w14:textId="0EDAA9E0" w:rsidR="0058587F" w:rsidRPr="00A6375B" w:rsidRDefault="0058587F" w:rsidP="001405BB">
      <w:pPr>
        <w:pStyle w:val="afffa"/>
        <w:numPr>
          <w:ilvl w:val="1"/>
          <w:numId w:val="45"/>
        </w:numPr>
        <w:spacing w:line="360" w:lineRule="auto"/>
        <w:ind w:left="1274" w:hanging="707"/>
        <w:rPr>
          <w:rtl/>
        </w:rPr>
      </w:pPr>
      <w:r w:rsidRPr="00A6375B">
        <w:rPr>
          <w:rFonts w:hint="cs"/>
          <w:rtl/>
        </w:rPr>
        <w:t>הספק לא יהיה רשאי להעסיק עובד זר כהגדרתו בחוק שירות התעסוקה, התשי"ט-1959 לצורך ביצוע הסכם זה, בין כעובד ובין כקבלן משנה.</w:t>
      </w:r>
    </w:p>
    <w:p w14:paraId="1617E22F"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בכל מקרה, הספק לבדו יהיה אחראי לכל תשלום מכל סוג ומין לו יהיה זכאי העובד או קבלן-המשנה, אשר יספק במקומו את השירותים למדינה.</w:t>
      </w:r>
    </w:p>
    <w:p w14:paraId="2D4CF4A6" w14:textId="77777777" w:rsidR="0058587F" w:rsidRPr="00A6375B" w:rsidRDefault="0058587F" w:rsidP="001405BB">
      <w:pPr>
        <w:pStyle w:val="afffa"/>
        <w:numPr>
          <w:ilvl w:val="1"/>
          <w:numId w:val="45"/>
        </w:numPr>
        <w:spacing w:line="360" w:lineRule="auto"/>
        <w:ind w:left="1274" w:hanging="707"/>
      </w:pPr>
      <w:r w:rsidRPr="00A6375B">
        <w:rPr>
          <w:rtl/>
        </w:rPr>
        <w:lastRenderedPageBreak/>
        <w:t xml:space="preserve">העסיק </w:t>
      </w:r>
      <w:r w:rsidRPr="00A6375B">
        <w:rPr>
          <w:rFonts w:hint="cs"/>
          <w:rtl/>
        </w:rPr>
        <w:t>הספק</w:t>
      </w:r>
      <w:r w:rsidRPr="00A6375B">
        <w:rPr>
          <w:rtl/>
        </w:rPr>
        <w:t xml:space="preserve"> עובדים, הוא יהיה אחראי לקיום מלא ושלם של כל חוקי העבודה</w:t>
      </w:r>
      <w:r w:rsidRPr="00A6375B">
        <w:rPr>
          <w:rFonts w:hint="cs"/>
          <w:rtl/>
        </w:rPr>
        <w:t>,</w:t>
      </w:r>
      <w:r w:rsidRPr="00A6375B">
        <w:rPr>
          <w:rtl/>
        </w:rPr>
        <w:t xml:space="preserve"> החלים על העובדים, ובכלל זה חוק שכר מינימום, התשמ"ז</w:t>
      </w:r>
      <w:r w:rsidRPr="00A6375B">
        <w:rPr>
          <w:rFonts w:hint="cs"/>
          <w:rtl/>
        </w:rPr>
        <w:t>-</w:t>
      </w:r>
      <w:r w:rsidRPr="00A6375B">
        <w:rPr>
          <w:rtl/>
        </w:rPr>
        <w:t>1987</w:t>
      </w:r>
      <w:r w:rsidRPr="00A6375B">
        <w:rPr>
          <w:rFonts w:hint="cs"/>
          <w:rtl/>
        </w:rPr>
        <w:t>.</w:t>
      </w:r>
    </w:p>
    <w:p w14:paraId="7C525A65" w14:textId="77777777" w:rsidR="0058587F" w:rsidRPr="00A6375B" w:rsidRDefault="0058587F" w:rsidP="001405BB">
      <w:pPr>
        <w:pStyle w:val="afffa"/>
        <w:numPr>
          <w:ilvl w:val="1"/>
          <w:numId w:val="45"/>
        </w:numPr>
        <w:spacing w:line="360" w:lineRule="auto"/>
        <w:ind w:left="1274" w:hanging="707"/>
      </w:pPr>
      <w:r w:rsidRPr="00A6375B">
        <w:rPr>
          <w:rFonts w:hint="cs"/>
          <w:rtl/>
        </w:rPr>
        <w:t>המשרד זכאי בכל עת לקבל מן הספק תלושי שכר, מידע, מסמכים ופרטים אחרים בדבר תנאי העבודה, בהם עובדי הספק מועסקים.</w:t>
      </w:r>
    </w:p>
    <w:p w14:paraId="7E62C993"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הספק מתחייב כי אם יעסיק נערים הדבר יהיה בהתאם להוראות חוק עבודת הנוער, </w:t>
      </w:r>
      <w:proofErr w:type="spellStart"/>
      <w:r w:rsidRPr="00A6375B">
        <w:rPr>
          <w:rFonts w:hint="cs"/>
          <w:rtl/>
        </w:rPr>
        <w:t>התשי"ג</w:t>
      </w:r>
      <w:proofErr w:type="spellEnd"/>
      <w:r w:rsidRPr="00A6375B">
        <w:rPr>
          <w:rFonts w:hint="cs"/>
          <w:rtl/>
        </w:rPr>
        <w:t>- 1952 (להלן: החוק) במיוחד בשים לב להוראות סעיפים 33 ו33א לחוק.</w:t>
      </w:r>
    </w:p>
    <w:p w14:paraId="2EDC1A65" w14:textId="77777777" w:rsidR="0058587F" w:rsidRPr="00A6375B" w:rsidRDefault="0058587F" w:rsidP="001405BB">
      <w:pPr>
        <w:pStyle w:val="afffa"/>
        <w:numPr>
          <w:ilvl w:val="1"/>
          <w:numId w:val="45"/>
        </w:numPr>
        <w:spacing w:line="360" w:lineRule="auto"/>
        <w:ind w:left="1274" w:hanging="707"/>
      </w:pPr>
      <w:r w:rsidRPr="00A6375B">
        <w:rPr>
          <w:rtl/>
        </w:rPr>
        <w:t xml:space="preserve">בנוסף לאמור, </w:t>
      </w:r>
      <w:r w:rsidRPr="00A6375B">
        <w:rPr>
          <w:rFonts w:hint="cs"/>
          <w:rtl/>
        </w:rPr>
        <w:t xml:space="preserve">הספק </w:t>
      </w:r>
      <w:r w:rsidRPr="00A6375B">
        <w:rPr>
          <w:rtl/>
        </w:rPr>
        <w:t>יהיה אחרי לקיום שלם ומלא של צווי הרחבה להסכמים קיבוציים</w:t>
      </w:r>
      <w:r w:rsidRPr="00A6375B">
        <w:rPr>
          <w:rFonts w:hint="cs"/>
          <w:rtl/>
        </w:rPr>
        <w:t>,</w:t>
      </w:r>
      <w:r w:rsidRPr="00A6375B">
        <w:rPr>
          <w:rtl/>
        </w:rPr>
        <w:t xml:space="preserve"> החלים על העובדים.</w:t>
      </w:r>
    </w:p>
    <w:p w14:paraId="4CED5042"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הספק מתחייב לחתום על תצהיר בדבר העסקת עובדים זרים כדין ותשלום שכר מינימום בנוסח המצורף להסכם זה. </w:t>
      </w:r>
    </w:p>
    <w:p w14:paraId="472CDD53" w14:textId="77777777" w:rsidR="0058587F" w:rsidRPr="00A6375B" w:rsidRDefault="0058587F" w:rsidP="001405BB">
      <w:pPr>
        <w:pStyle w:val="afffa"/>
        <w:numPr>
          <w:ilvl w:val="1"/>
          <w:numId w:val="45"/>
        </w:numPr>
        <w:spacing w:line="360" w:lineRule="auto"/>
        <w:ind w:left="1274" w:hanging="707"/>
      </w:pPr>
      <w:r w:rsidRPr="00A6375B">
        <w:rPr>
          <w:rFonts w:hint="cs"/>
          <w:rtl/>
        </w:rPr>
        <w:t>מובהר, כי הפרת הוראות חוקים וצווי הרחבה אלה, תחשב - לכל דבר ועניין - כהפרת הסכם זה.</w:t>
      </w:r>
    </w:p>
    <w:p w14:paraId="1F33A1D4" w14:textId="77777777" w:rsidR="0058587F" w:rsidRPr="00A6375B" w:rsidRDefault="0058587F" w:rsidP="0058587F">
      <w:pPr>
        <w:tabs>
          <w:tab w:val="left" w:pos="1473"/>
        </w:tabs>
        <w:rPr>
          <w:u w:val="single"/>
          <w:rtl/>
        </w:rPr>
      </w:pPr>
    </w:p>
    <w:p w14:paraId="1AD41257"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שימוש בכלים ובחומרים</w:t>
      </w:r>
    </w:p>
    <w:p w14:paraId="54D062A7" w14:textId="77777777" w:rsidR="0058587F" w:rsidRPr="00A6375B" w:rsidRDefault="0058587F" w:rsidP="001405BB">
      <w:pPr>
        <w:pStyle w:val="afffa"/>
        <w:numPr>
          <w:ilvl w:val="1"/>
          <w:numId w:val="45"/>
        </w:numPr>
        <w:spacing w:line="360" w:lineRule="auto"/>
        <w:ind w:left="1274" w:hanging="707"/>
      </w:pPr>
      <w:r w:rsidRPr="00A6375B">
        <w:rPr>
          <w:rFonts w:hint="cs"/>
          <w:rtl/>
        </w:rPr>
        <w:t>כל הכלים והחומרים, הדרושים לשם הספקת השירותים, יירכשו על ידי הספק ועל חשבונו, אלא אם יוסכם אחרת מראש ובכתב.</w:t>
      </w:r>
    </w:p>
    <w:p w14:paraId="596592B5" w14:textId="77777777" w:rsidR="0058587F" w:rsidRPr="00A6375B" w:rsidRDefault="0058587F" w:rsidP="001405BB">
      <w:pPr>
        <w:pStyle w:val="afffa"/>
        <w:numPr>
          <w:ilvl w:val="1"/>
          <w:numId w:val="45"/>
        </w:numPr>
        <w:spacing w:line="360" w:lineRule="auto"/>
        <w:ind w:left="1274" w:hanging="707"/>
      </w:pPr>
      <w:r w:rsidRPr="00A6375B">
        <w:rPr>
          <w:rFonts w:hint="cs"/>
          <w:rtl/>
        </w:rPr>
        <w:t>כל הכלים והחומרים, בהם הספק יעשה שימוש לצורך הספקת השירותים, יהיו מסוג המתאים ללא סייג להספקת השירותים בהתאם להסכם זה.</w:t>
      </w:r>
    </w:p>
    <w:p w14:paraId="28BA1521" w14:textId="77777777" w:rsidR="0058587F" w:rsidRPr="00A6375B" w:rsidRDefault="0058587F" w:rsidP="001405BB">
      <w:pPr>
        <w:pStyle w:val="afffa"/>
        <w:numPr>
          <w:ilvl w:val="1"/>
          <w:numId w:val="45"/>
        </w:numPr>
        <w:spacing w:line="360" w:lineRule="auto"/>
        <w:ind w:left="1274" w:hanging="707"/>
      </w:pPr>
      <w:r w:rsidRPr="00A6375B">
        <w:rPr>
          <w:rFonts w:hint="cs"/>
          <w:rtl/>
        </w:rPr>
        <w:t>מובהר, כי עשיית שימוש בכלים, חומרים או תוכנות, שיש בה פגיעה בזכויות צד ג' תחשב - לכל דבר ועניין - כהפרת הסכם זה.</w:t>
      </w:r>
    </w:p>
    <w:p w14:paraId="0CE26ADE" w14:textId="77777777" w:rsidR="0069314D" w:rsidRPr="00A6375B" w:rsidRDefault="0069314D" w:rsidP="001405BB">
      <w:pPr>
        <w:pStyle w:val="afffa"/>
        <w:numPr>
          <w:ilvl w:val="1"/>
          <w:numId w:val="45"/>
        </w:numPr>
        <w:spacing w:line="360" w:lineRule="auto"/>
        <w:ind w:left="1274" w:hanging="707"/>
      </w:pPr>
      <w:r w:rsidRPr="00A6375B">
        <w:rPr>
          <w:rFonts w:hint="cs"/>
          <w:rtl/>
        </w:rPr>
        <w:t>ב</w:t>
      </w:r>
      <w:r w:rsidRPr="00A6375B">
        <w:rPr>
          <w:rtl/>
        </w:rPr>
        <w:t>התקשרויות בהן קיים הבט של השאלת ציוד, מתחייב</w:t>
      </w:r>
      <w:r w:rsidRPr="00A6375B">
        <w:rPr>
          <w:rFonts w:hint="cs"/>
          <w:rtl/>
        </w:rPr>
        <w:t xml:space="preserve"> הספק</w:t>
      </w:r>
      <w:r w:rsidRPr="00A6375B">
        <w:rPr>
          <w:rtl/>
        </w:rPr>
        <w:t xml:space="preserve"> לעמוד בדרישות הנוהל השאלת ציוד שמספרו 003.002.001.001 שאושר ע"י וועדת נהלים במשרד</w:t>
      </w:r>
      <w:r w:rsidRPr="00A6375B">
        <w:rPr>
          <w:rFonts w:hint="cs"/>
          <w:rtl/>
        </w:rPr>
        <w:t>.</w:t>
      </w:r>
    </w:p>
    <w:p w14:paraId="05C951A2" w14:textId="77777777" w:rsidR="0058587F" w:rsidRPr="00A6375B" w:rsidRDefault="0058587F" w:rsidP="0058587F">
      <w:pPr>
        <w:pStyle w:val="afffa"/>
        <w:spacing w:line="360" w:lineRule="auto"/>
        <w:rPr>
          <w:rtl/>
        </w:rPr>
      </w:pPr>
    </w:p>
    <w:p w14:paraId="174D61A3"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איסור פעולה מתוך ניגוד עניינים</w:t>
      </w:r>
    </w:p>
    <w:p w14:paraId="0EA75D05"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 xml:space="preserve"> הספק רשאי להמשיך ולספק שירותים לאחרים זולת המשרד, ובלבד שלא יהיה בכך משום פגיעה בחובותיו שלפי הסכם זה.</w:t>
      </w:r>
    </w:p>
    <w:p w14:paraId="45A84223"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על אף האמור, הספק אינו רשאי </w:t>
      </w:r>
      <w:r w:rsidRPr="00A6375B">
        <w:rPr>
          <w:rtl/>
        </w:rPr>
        <w:t>לספק שירותים לאחר, באופן שיש בו</w:t>
      </w:r>
      <w:r w:rsidRPr="00A6375B">
        <w:rPr>
          <w:rFonts w:hint="cs"/>
          <w:rtl/>
        </w:rPr>
        <w:t xml:space="preserve">, </w:t>
      </w:r>
      <w:r w:rsidRPr="00A6375B">
        <w:rPr>
          <w:rtl/>
        </w:rPr>
        <w:t>לדעת המשרד</w:t>
      </w:r>
      <w:r w:rsidRPr="00A6375B">
        <w:rPr>
          <w:rFonts w:hint="cs"/>
          <w:rtl/>
        </w:rPr>
        <w:t xml:space="preserve">, </w:t>
      </w:r>
      <w:r w:rsidRPr="00A6375B">
        <w:rPr>
          <w:rtl/>
        </w:rPr>
        <w:t>משום פגיעה בהספקת השירותים למדינה לפי הסכם זה</w:t>
      </w:r>
      <w:r w:rsidRPr="00A6375B">
        <w:rPr>
          <w:rFonts w:hint="cs"/>
          <w:rtl/>
        </w:rPr>
        <w:t>.</w:t>
      </w:r>
    </w:p>
    <w:p w14:paraId="62FE10D4" w14:textId="77777777" w:rsidR="0058587F" w:rsidRPr="00A6375B" w:rsidRDefault="0058587F" w:rsidP="0058587F">
      <w:pPr>
        <w:tabs>
          <w:tab w:val="left" w:pos="1473"/>
        </w:tabs>
        <w:rPr>
          <w:u w:val="single"/>
          <w:rtl/>
        </w:rPr>
      </w:pPr>
    </w:p>
    <w:p w14:paraId="47D8863B"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 xml:space="preserve">נזיקין </w:t>
      </w:r>
    </w:p>
    <w:p w14:paraId="58A270E1"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 xml:space="preserve">הספק </w:t>
      </w:r>
      <w:proofErr w:type="spellStart"/>
      <w:r w:rsidRPr="00A6375B">
        <w:rPr>
          <w:rFonts w:hint="cs"/>
          <w:rtl/>
        </w:rPr>
        <w:t>ישא</w:t>
      </w:r>
      <w:proofErr w:type="spellEnd"/>
      <w:r w:rsidRPr="00A6375B">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6AD153B5"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lastRenderedPageBreak/>
        <w:t xml:space="preserve">מוסכם בין הצדדים, כי המשרד לא </w:t>
      </w:r>
      <w:proofErr w:type="spellStart"/>
      <w:r w:rsidRPr="00A6375B">
        <w:rPr>
          <w:rFonts w:hint="cs"/>
          <w:rtl/>
        </w:rPr>
        <w:t>ישא</w:t>
      </w:r>
      <w:proofErr w:type="spellEnd"/>
      <w:r w:rsidRPr="00A6375B">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7B853D23" w14:textId="77777777" w:rsidR="0058587F" w:rsidRPr="00A6375B" w:rsidRDefault="0058587F" w:rsidP="001405BB">
      <w:pPr>
        <w:pStyle w:val="afffa"/>
        <w:numPr>
          <w:ilvl w:val="1"/>
          <w:numId w:val="45"/>
        </w:numPr>
        <w:spacing w:line="360" w:lineRule="auto"/>
        <w:ind w:left="1274" w:hanging="707"/>
      </w:pPr>
      <w:r w:rsidRPr="00A6375B">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4187679E" w14:textId="77777777" w:rsidR="0058587F" w:rsidRPr="00A6375B" w:rsidRDefault="0058587F" w:rsidP="0058587F">
      <w:pPr>
        <w:tabs>
          <w:tab w:val="left" w:pos="1473"/>
        </w:tabs>
        <w:rPr>
          <w:u w:val="single"/>
          <w:rtl/>
        </w:rPr>
      </w:pPr>
    </w:p>
    <w:p w14:paraId="029EF4A4" w14:textId="77777777" w:rsidR="0058587F" w:rsidRPr="00A6375B" w:rsidRDefault="0058587F" w:rsidP="001405BB">
      <w:pPr>
        <w:pStyle w:val="afffa"/>
        <w:numPr>
          <w:ilvl w:val="0"/>
          <w:numId w:val="45"/>
        </w:numPr>
        <w:ind w:left="565" w:hanging="565"/>
        <w:rPr>
          <w:b/>
          <w:bCs/>
          <w:u w:val="single"/>
        </w:rPr>
      </w:pPr>
      <w:r w:rsidRPr="00A6375B">
        <w:rPr>
          <w:b/>
          <w:bCs/>
          <w:u w:val="single"/>
          <w:rtl/>
        </w:rPr>
        <w:t>חובת ביטוח</w:t>
      </w:r>
    </w:p>
    <w:p w14:paraId="271BDBB2" w14:textId="77777777" w:rsidR="0058587F" w:rsidRPr="00A6375B" w:rsidRDefault="0058587F" w:rsidP="0058587F">
      <w:pPr>
        <w:pStyle w:val="afffa"/>
        <w:spacing w:line="360" w:lineRule="auto"/>
        <w:ind w:left="360"/>
        <w:rPr>
          <w:b/>
          <w:bCs/>
          <w:u w:val="single"/>
          <w:rtl/>
        </w:rPr>
      </w:pPr>
      <w:r w:rsidRPr="00A6375B">
        <w:rPr>
          <w:rFonts w:hint="cs"/>
          <w:sz w:val="24"/>
          <w:rtl/>
        </w:rPr>
        <w:t>ימולא ע"י יועץ הביטוח של המשרד, לכל מכרז, מחדש.</w:t>
      </w:r>
    </w:p>
    <w:p w14:paraId="72C80445"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זכויות יוצרים ושיתוף פעולה עם חוקרים</w:t>
      </w:r>
    </w:p>
    <w:p w14:paraId="7E58BC48"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14:paraId="2D3C01AE"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המשרד יהיה רשאי לפרסם כל חומר, שיימסר לו על-ידי הספק כחלק מהסכם זה, ובלבד שתישמר לספק או למי שיצר את החומר "הזכות המוסרית".</w:t>
      </w:r>
    </w:p>
    <w:p w14:paraId="72193CDC" w14:textId="77777777" w:rsidR="0058587F" w:rsidRPr="00A6375B" w:rsidRDefault="0058587F" w:rsidP="001405BB">
      <w:pPr>
        <w:pStyle w:val="afffa"/>
        <w:numPr>
          <w:ilvl w:val="1"/>
          <w:numId w:val="45"/>
        </w:numPr>
        <w:spacing w:line="360" w:lineRule="auto"/>
        <w:ind w:left="1274" w:hanging="707"/>
      </w:pPr>
      <w:r w:rsidRPr="00A6375B">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14:paraId="4D40BD28" w14:textId="77777777" w:rsidR="0058587F" w:rsidRPr="00A6375B" w:rsidRDefault="0058587F" w:rsidP="0058587F">
      <w:pPr>
        <w:pStyle w:val="afffa"/>
        <w:spacing w:line="360" w:lineRule="auto"/>
      </w:pPr>
    </w:p>
    <w:p w14:paraId="47A57D79" w14:textId="77777777" w:rsidR="0058587F" w:rsidRPr="00A6375B" w:rsidRDefault="0058587F" w:rsidP="001405BB">
      <w:pPr>
        <w:pStyle w:val="afffa"/>
        <w:numPr>
          <w:ilvl w:val="0"/>
          <w:numId w:val="45"/>
        </w:numPr>
        <w:spacing w:line="360" w:lineRule="auto"/>
        <w:ind w:left="565" w:hanging="565"/>
        <w:rPr>
          <w:b/>
          <w:bCs/>
          <w:u w:val="single"/>
        </w:rPr>
      </w:pPr>
      <w:r w:rsidRPr="00A6375B">
        <w:rPr>
          <w:b/>
          <w:bCs/>
          <w:u w:val="single"/>
          <w:rtl/>
        </w:rPr>
        <w:t xml:space="preserve">פרסום </w:t>
      </w:r>
      <w:r w:rsidRPr="00A6375B">
        <w:rPr>
          <w:rFonts w:hint="cs"/>
          <w:b/>
          <w:bCs/>
          <w:u w:val="single"/>
          <w:rtl/>
        </w:rPr>
        <w:t>ההתקשרות על ידי המשרד</w:t>
      </w:r>
    </w:p>
    <w:p w14:paraId="32CB71E9"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A6375B">
        <w:rPr>
          <w:rtl/>
        </w:rPr>
        <w:t>–</w:t>
      </w:r>
      <w:r w:rsidRPr="00A6375B">
        <w:rPr>
          <w:rFonts w:hint="cs"/>
          <w:rtl/>
        </w:rPr>
        <w:t xml:space="preserve"> "</w:t>
      </w:r>
      <w:r w:rsidRPr="00A6375B">
        <w:rPr>
          <w:rFonts w:hint="cs"/>
          <w:b/>
          <w:bCs/>
          <w:rtl/>
        </w:rPr>
        <w:t>החלטת הממשלה</w:t>
      </w:r>
      <w:r w:rsidRPr="00A6375B">
        <w:rPr>
          <w:rFonts w:hint="cs"/>
          <w:rtl/>
        </w:rPr>
        <w:t xml:space="preserve">"), הסכם ההתקשרות </w:t>
      </w:r>
      <w:proofErr w:type="spellStart"/>
      <w:r w:rsidRPr="00A6375B">
        <w:rPr>
          <w:rFonts w:hint="cs"/>
          <w:rtl/>
        </w:rPr>
        <w:t>עימו</w:t>
      </w:r>
      <w:proofErr w:type="spellEnd"/>
      <w:r w:rsidRPr="00A6375B">
        <w:rPr>
          <w:rFonts w:hint="cs"/>
          <w:rtl/>
        </w:rPr>
        <w:t xml:space="preserve"> יפורסם בנוסחו המלא והסופי בתוך חודש ימים מיום חתימתו ויועלה לאתר המרכזי לחופש המידע שכתובתו</w:t>
      </w:r>
      <w:hyperlink r:id="rId11" w:history="1">
        <w:r w:rsidRPr="00A6375B">
          <w:rPr>
            <w:rStyle w:val="Hyperlink"/>
          </w:rPr>
          <w:t>www.foi.gov.il</w:t>
        </w:r>
      </w:hyperlink>
      <w:r w:rsidRPr="00A6375B">
        <w:t xml:space="preserve"> </w:t>
      </w:r>
      <w:r w:rsidRPr="00A6375B">
        <w:rPr>
          <w:rFonts w:hint="cs"/>
          <w:rtl/>
        </w:rPr>
        <w:t xml:space="preserve">. הפרסום יחול גם על כל תוספת או תיקון של ההתקשרות שנעשו לאחר פרסום ההתקשרות. </w:t>
      </w:r>
    </w:p>
    <w:p w14:paraId="41DDC126" w14:textId="77777777" w:rsidR="0058587F" w:rsidRPr="00A6375B" w:rsidRDefault="0058587F" w:rsidP="001405BB">
      <w:pPr>
        <w:pStyle w:val="afffa"/>
        <w:numPr>
          <w:ilvl w:val="1"/>
          <w:numId w:val="45"/>
        </w:numPr>
        <w:spacing w:line="360" w:lineRule="auto"/>
        <w:ind w:left="1274" w:hanging="707"/>
      </w:pPr>
      <w:r w:rsidRPr="00A6375B">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347AFE9" w14:textId="77777777" w:rsidR="0058587F" w:rsidRPr="00A6375B" w:rsidRDefault="0058587F" w:rsidP="0058587F">
      <w:pPr>
        <w:tabs>
          <w:tab w:val="left" w:pos="1473"/>
        </w:tabs>
        <w:rPr>
          <w:u w:val="single"/>
          <w:rtl/>
        </w:rPr>
      </w:pPr>
    </w:p>
    <w:p w14:paraId="20346712"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שמירת סודיות</w:t>
      </w:r>
      <w:r w:rsidRPr="00A6375B">
        <w:rPr>
          <w:rFonts w:hint="cs"/>
          <w:b/>
          <w:bCs/>
          <w:u w:val="single"/>
          <w:rtl/>
        </w:rPr>
        <w:t xml:space="preserve"> ואבטחת מידע</w:t>
      </w:r>
    </w:p>
    <w:p w14:paraId="1562E6E6" w14:textId="77777777" w:rsidR="0058587F" w:rsidRPr="00A6375B" w:rsidRDefault="0058587F" w:rsidP="001405BB">
      <w:pPr>
        <w:pStyle w:val="afffa"/>
        <w:numPr>
          <w:ilvl w:val="1"/>
          <w:numId w:val="45"/>
        </w:numPr>
        <w:spacing w:line="360" w:lineRule="auto"/>
        <w:ind w:left="1274" w:hanging="707"/>
        <w:rPr>
          <w:rtl/>
        </w:rPr>
      </w:pPr>
      <w:r w:rsidRPr="00A6375B">
        <w:rPr>
          <w:rtl/>
        </w:rPr>
        <w:t>כל ידיעה או מסמך או חפץ או כל דבר אחר שלפי טיבם אינם נכסי הכלל, שהגיעו לידי הספק, או עובדי</w:t>
      </w:r>
      <w:r w:rsidRPr="00A6375B">
        <w:rPr>
          <w:rFonts w:hint="cs"/>
          <w:rtl/>
        </w:rPr>
        <w:t>ו</w:t>
      </w:r>
      <w:r w:rsidRPr="00A6375B">
        <w:rPr>
          <w:rtl/>
        </w:rPr>
        <w:t xml:space="preserve"> עקב או בקשר להסכם זה, לא ימסרו ולא יועברו ללא אישור המשרד מראש ובכתב.</w:t>
      </w:r>
    </w:p>
    <w:p w14:paraId="0E40B25D" w14:textId="77777777" w:rsidR="0058587F" w:rsidRPr="00A6375B" w:rsidRDefault="0058587F" w:rsidP="001405BB">
      <w:pPr>
        <w:pStyle w:val="afffa"/>
        <w:numPr>
          <w:ilvl w:val="1"/>
          <w:numId w:val="45"/>
        </w:numPr>
        <w:spacing w:line="360" w:lineRule="auto"/>
        <w:ind w:left="1274" w:hanging="707"/>
        <w:rPr>
          <w:rtl/>
        </w:rPr>
      </w:pPr>
      <w:r w:rsidRPr="00A6375B">
        <w:rPr>
          <w:rtl/>
        </w:rPr>
        <w:lastRenderedPageBreak/>
        <w:t>הספק מצהיר כי ידוע ל</w:t>
      </w:r>
      <w:r w:rsidRPr="00A6375B">
        <w:rPr>
          <w:rFonts w:hint="cs"/>
          <w:rtl/>
        </w:rPr>
        <w:t>ו</w:t>
      </w:r>
      <w:r w:rsidRPr="00A6375B">
        <w:rPr>
          <w:rtl/>
        </w:rPr>
        <w:t xml:space="preserve"> שמסירת מידע בניגוד לאמור לעיל, מהווה עבירה על חוק העונשין, התשל"ז-1977.</w:t>
      </w:r>
    </w:p>
    <w:p w14:paraId="63076516" w14:textId="33A2ECAF" w:rsidR="0058587F" w:rsidRPr="00A6375B" w:rsidRDefault="0058587F" w:rsidP="001405BB">
      <w:pPr>
        <w:pStyle w:val="afffa"/>
        <w:numPr>
          <w:ilvl w:val="1"/>
          <w:numId w:val="45"/>
        </w:numPr>
        <w:spacing w:line="360" w:lineRule="auto"/>
        <w:ind w:left="1274" w:hanging="707"/>
        <w:rPr>
          <w:rtl/>
        </w:rPr>
      </w:pPr>
      <w:r w:rsidRPr="00A6375B">
        <w:rPr>
          <w:rtl/>
        </w:rPr>
        <w:t>הספק מתחייב להחתים כל מי שעובד אצל</w:t>
      </w:r>
      <w:r w:rsidRPr="00A6375B">
        <w:rPr>
          <w:rFonts w:hint="cs"/>
          <w:rtl/>
        </w:rPr>
        <w:t>ו</w:t>
      </w:r>
      <w:r w:rsidRPr="00A6375B">
        <w:rPr>
          <w:rtl/>
        </w:rPr>
        <w:t xml:space="preserve"> ושעשוי להיחשף למידע כאמור על התחייבות שלא לעשות שימוש במידע ללא אישור המשרד מראש ובכתב, בנוסח המצורף להסכם זה </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נספח_סודיות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cs"/>
          <w:rtl/>
        </w:rPr>
        <w:t xml:space="preserve">נספח </w:t>
      </w:r>
      <w:r w:rsidR="0099204D">
        <w:rPr>
          <w:rtl/>
        </w:rPr>
        <w:t xml:space="preserve">5 </w:t>
      </w:r>
      <w:r w:rsidRPr="00A6375B">
        <w:rPr>
          <w:rtl/>
        </w:rPr>
        <w:fldChar w:fldCharType="end"/>
      </w:r>
      <w:r w:rsidRPr="00A6375B">
        <w:rPr>
          <w:rFonts w:hint="cs"/>
          <w:rtl/>
        </w:rPr>
        <w:t>.</w:t>
      </w:r>
    </w:p>
    <w:p w14:paraId="2DBDEBE3" w14:textId="77777777" w:rsidR="0058587F" w:rsidRPr="00A6375B" w:rsidRDefault="0058587F" w:rsidP="0058587F">
      <w:pPr>
        <w:tabs>
          <w:tab w:val="left" w:pos="1473"/>
        </w:tabs>
        <w:rPr>
          <w:color w:val="FF0000"/>
          <w:rtl/>
        </w:rPr>
      </w:pPr>
    </w:p>
    <w:p w14:paraId="6A0F36B5" w14:textId="77777777" w:rsidR="0058587F" w:rsidRPr="00A6375B" w:rsidRDefault="0058587F" w:rsidP="001405BB">
      <w:pPr>
        <w:pStyle w:val="afffa"/>
        <w:numPr>
          <w:ilvl w:val="0"/>
          <w:numId w:val="45"/>
        </w:numPr>
        <w:spacing w:line="360" w:lineRule="auto"/>
        <w:ind w:left="565" w:hanging="565"/>
        <w:rPr>
          <w:b/>
          <w:bCs/>
          <w:u w:val="single"/>
        </w:rPr>
      </w:pPr>
      <w:r w:rsidRPr="00A6375B">
        <w:rPr>
          <w:b/>
          <w:bCs/>
          <w:u w:val="single"/>
          <w:rtl/>
        </w:rPr>
        <w:t>התמורה</w:t>
      </w:r>
    </w:p>
    <w:p w14:paraId="64B2B663" w14:textId="77777777" w:rsidR="0058587F" w:rsidRPr="00A6375B" w:rsidRDefault="0058587F" w:rsidP="001405BB">
      <w:pPr>
        <w:pStyle w:val="afffa"/>
        <w:numPr>
          <w:ilvl w:val="1"/>
          <w:numId w:val="45"/>
        </w:numPr>
        <w:spacing w:line="360" w:lineRule="auto"/>
        <w:ind w:left="1274" w:hanging="707"/>
        <w:rPr>
          <w:u w:val="single"/>
          <w:rtl/>
        </w:rPr>
      </w:pPr>
      <w:r w:rsidRPr="00A6375B">
        <w:rPr>
          <w:rFonts w:hint="cs"/>
          <w:u w:val="single"/>
          <w:rtl/>
        </w:rPr>
        <w:t>מנגנון התשלום</w:t>
      </w:r>
    </w:p>
    <w:p w14:paraId="370BDEBD" w14:textId="27933584" w:rsidR="0058587F" w:rsidRPr="00A6375B" w:rsidRDefault="0058587F" w:rsidP="001405BB">
      <w:pPr>
        <w:pStyle w:val="afffa"/>
        <w:numPr>
          <w:ilvl w:val="2"/>
          <w:numId w:val="45"/>
        </w:numPr>
        <w:spacing w:line="360" w:lineRule="auto"/>
        <w:ind w:left="2266" w:hanging="992"/>
      </w:pPr>
      <w:r w:rsidRPr="00A6375B">
        <w:rPr>
          <w:rFonts w:hint="cs"/>
          <w:rtl/>
        </w:rPr>
        <w:t>המחיר שישולם לספק יהיה בהתאם להצעת המחיר שהגיש בסך: _________.</w:t>
      </w:r>
      <w:r w:rsidR="00495277" w:rsidRPr="00A6375B">
        <w:rPr>
          <w:rFonts w:hint="cs"/>
          <w:rtl/>
        </w:rPr>
        <w:t xml:space="preserve"> ובנוסף החזר נסיעות</w:t>
      </w:r>
      <w:r w:rsidR="00913280" w:rsidRPr="00A6375B">
        <w:rPr>
          <w:rFonts w:hint="cs"/>
          <w:rtl/>
        </w:rPr>
        <w:t xml:space="preserve"> בהתאם להוראת </w:t>
      </w:r>
      <w:proofErr w:type="spellStart"/>
      <w:r w:rsidR="00913280" w:rsidRPr="00A6375B">
        <w:rPr>
          <w:rFonts w:hint="cs"/>
          <w:rtl/>
        </w:rPr>
        <w:t>תכ"ם</w:t>
      </w:r>
      <w:proofErr w:type="spellEnd"/>
      <w:r w:rsidR="00913280" w:rsidRPr="00A6375B">
        <w:rPr>
          <w:rFonts w:hint="cs"/>
          <w:rtl/>
        </w:rPr>
        <w:t xml:space="preserve"> 13.9.0.2</w:t>
      </w:r>
      <w:r w:rsidR="00495277" w:rsidRPr="00A6375B">
        <w:rPr>
          <w:rFonts w:hint="cs"/>
          <w:rtl/>
        </w:rPr>
        <w:t>.</w:t>
      </w:r>
    </w:p>
    <w:p w14:paraId="5D6CCC47" w14:textId="77777777" w:rsidR="0058587F" w:rsidRPr="00A6375B" w:rsidRDefault="0058587F" w:rsidP="001405BB">
      <w:pPr>
        <w:pStyle w:val="afffa"/>
        <w:numPr>
          <w:ilvl w:val="2"/>
          <w:numId w:val="45"/>
        </w:numPr>
        <w:spacing w:line="360" w:lineRule="auto"/>
        <w:ind w:left="2266" w:hanging="992"/>
      </w:pPr>
      <w:r w:rsidRPr="00A6375B">
        <w:rPr>
          <w:rFonts w:hint="cs"/>
          <w:rtl/>
        </w:rPr>
        <w:t xml:space="preserve">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w:t>
      </w:r>
      <w:proofErr w:type="spellStart"/>
      <w:r w:rsidRPr="00A6375B">
        <w:rPr>
          <w:rFonts w:hint="cs"/>
          <w:rtl/>
        </w:rPr>
        <w:t>שתדרש</w:t>
      </w:r>
      <w:proofErr w:type="spellEnd"/>
      <w:r w:rsidRPr="00A6375B">
        <w:rPr>
          <w:rFonts w:hint="cs"/>
          <w:rtl/>
        </w:rPr>
        <w:t xml:space="preserve"> על ידי המשרד.</w:t>
      </w:r>
    </w:p>
    <w:p w14:paraId="31E5B4E8" w14:textId="77777777" w:rsidR="0058587F" w:rsidRPr="00A6375B" w:rsidRDefault="0058587F" w:rsidP="001405BB">
      <w:pPr>
        <w:pStyle w:val="afffa"/>
        <w:numPr>
          <w:ilvl w:val="2"/>
          <w:numId w:val="45"/>
        </w:numPr>
        <w:spacing w:line="360" w:lineRule="auto"/>
        <w:ind w:left="2266" w:hanging="992"/>
      </w:pPr>
      <w:r w:rsidRPr="00A6375B">
        <w:rPr>
          <w:rFonts w:hint="cs"/>
          <w:rtl/>
        </w:rPr>
        <w:t xml:space="preserve">התשלומים יבוצעו רק לאחר שהדרישה תאושר ע"י נציג המשרד וע"י שאר הגורמים המוסמכים במשרד. </w:t>
      </w:r>
    </w:p>
    <w:p w14:paraId="5459FE73" w14:textId="77777777" w:rsidR="0058587F" w:rsidRPr="00A6375B" w:rsidRDefault="0058587F" w:rsidP="001405BB">
      <w:pPr>
        <w:pStyle w:val="afffa"/>
        <w:numPr>
          <w:ilvl w:val="2"/>
          <w:numId w:val="45"/>
        </w:numPr>
        <w:spacing w:line="360" w:lineRule="auto"/>
        <w:ind w:left="2266" w:hanging="992"/>
      </w:pPr>
      <w:r w:rsidRPr="00A6375B">
        <w:rPr>
          <w:rtl/>
        </w:rPr>
        <w:t xml:space="preserve">הרשות בידי המשרד לאשר את דרישת התשלום ואת הדין וחשבון במלואם או בחלקם. לא אישר המשרד את דרישת התשלום במלואה, על המשרד להודיע </w:t>
      </w:r>
      <w:r w:rsidRPr="00A6375B" w:rsidDel="005C7631">
        <w:rPr>
          <w:rtl/>
        </w:rPr>
        <w:t>ל</w:t>
      </w:r>
      <w:r w:rsidRPr="00A6375B">
        <w:rPr>
          <w:rtl/>
        </w:rPr>
        <w:t>ספק בתוך שלושים יום מיום קבלת הדין וחשבון, איזה חלק מן הדוח ומדרישת התשלום מקובל עליו, ולנמק מדוע לא קיבל את החלקים שאינם מקובלים עליו</w:t>
      </w:r>
      <w:r w:rsidRPr="00A6375B">
        <w:rPr>
          <w:rFonts w:hint="cs"/>
          <w:rtl/>
        </w:rPr>
        <w:t>.</w:t>
      </w:r>
    </w:p>
    <w:p w14:paraId="1B835746" w14:textId="77777777" w:rsidR="0058587F" w:rsidRPr="00A6375B" w:rsidRDefault="0058587F" w:rsidP="001405BB">
      <w:pPr>
        <w:pStyle w:val="afffa"/>
        <w:numPr>
          <w:ilvl w:val="2"/>
          <w:numId w:val="45"/>
        </w:numPr>
        <w:spacing w:line="360" w:lineRule="auto"/>
        <w:ind w:left="2266" w:hanging="992"/>
      </w:pPr>
      <w:r w:rsidRPr="00A6375B">
        <w:rPr>
          <w:rFonts w:hint="cs"/>
          <w:rtl/>
        </w:rPr>
        <w:t>הספק</w:t>
      </w:r>
      <w:r w:rsidRPr="00A6375B">
        <w:rPr>
          <w:rtl/>
        </w:rPr>
        <w:t xml:space="preserve"> מתחייב להחזיר למשרד מיד כל סכום עודף שקיבל מהמשרד. </w:t>
      </w:r>
      <w:r w:rsidRPr="00A6375B">
        <w:rPr>
          <w:rFonts w:hint="cs"/>
          <w:rtl/>
        </w:rPr>
        <w:t xml:space="preserve">המשרד רשאי לקזז מכל תשלום המגיע לספק בגין סכום עודף שקיבל מהמשרד. </w:t>
      </w:r>
    </w:p>
    <w:p w14:paraId="18B7D593" w14:textId="21286978" w:rsidR="0058587F" w:rsidRPr="00A6375B" w:rsidRDefault="0058587F" w:rsidP="001405BB">
      <w:pPr>
        <w:pStyle w:val="afffa"/>
        <w:numPr>
          <w:ilvl w:val="2"/>
          <w:numId w:val="45"/>
        </w:numPr>
        <w:spacing w:line="360" w:lineRule="auto"/>
        <w:ind w:left="2266" w:hanging="992"/>
      </w:pPr>
      <w:r w:rsidRPr="00A6375B">
        <w:rPr>
          <w:rFonts w:hint="cs"/>
          <w:rtl/>
        </w:rPr>
        <w:t xml:space="preserve">התשלום </w:t>
      </w:r>
      <w:r w:rsidRPr="00A6375B">
        <w:rPr>
          <w:rtl/>
        </w:rPr>
        <w:t xml:space="preserve">כפוף לאישור </w:t>
      </w:r>
      <w:r w:rsidRPr="00A6375B">
        <w:rPr>
          <w:rFonts w:hint="cs"/>
          <w:rtl/>
        </w:rPr>
        <w:t xml:space="preserve">של </w:t>
      </w:r>
      <w:r w:rsidRPr="00A6375B">
        <w:rPr>
          <w:rtl/>
        </w:rPr>
        <w:t xml:space="preserve">ועדת המכרזים המשרדית, אישור תקציב המדינה מדי שנה ובקיום תקציב בפועל. </w:t>
      </w:r>
    </w:p>
    <w:p w14:paraId="5F892445" w14:textId="77777777" w:rsidR="0058587F" w:rsidRPr="00A6375B" w:rsidRDefault="0058587F" w:rsidP="001405BB">
      <w:pPr>
        <w:pStyle w:val="afffa"/>
        <w:numPr>
          <w:ilvl w:val="1"/>
          <w:numId w:val="45"/>
        </w:numPr>
        <w:spacing w:line="360" w:lineRule="auto"/>
        <w:ind w:left="1274" w:hanging="707"/>
        <w:rPr>
          <w:u w:val="single"/>
        </w:rPr>
      </w:pPr>
      <w:r w:rsidRPr="00A6375B">
        <w:rPr>
          <w:rFonts w:hint="cs"/>
          <w:u w:val="single"/>
          <w:rtl/>
        </w:rPr>
        <w:t>תנאי תשלום</w:t>
      </w:r>
    </w:p>
    <w:p w14:paraId="34E41DDE" w14:textId="079C2BD6" w:rsidR="00661464" w:rsidRPr="00A6375B" w:rsidRDefault="00661464" w:rsidP="00B74F49">
      <w:pPr>
        <w:pStyle w:val="afffa"/>
        <w:numPr>
          <w:ilvl w:val="2"/>
          <w:numId w:val="45"/>
        </w:numPr>
        <w:rPr>
          <w:u w:val="single"/>
          <w:rtl/>
        </w:rPr>
      </w:pPr>
      <w:r w:rsidRPr="00A6375B">
        <w:rPr>
          <w:u w:val="single"/>
          <w:rtl/>
        </w:rPr>
        <w:t xml:space="preserve">לאחר אישור החשבונית על ידי המשרד, ובלבד שנציג המזמין אישר כי בגין החשבונית שהגיש לו הזוכה נתקבלו השירותים והחשבונות המפורטים והמלאים בפועל לשביעות רצונו המלאה ובהתאם להוראת </w:t>
      </w:r>
      <w:proofErr w:type="spellStart"/>
      <w:r w:rsidRPr="00A6375B">
        <w:rPr>
          <w:u w:val="single"/>
          <w:rtl/>
        </w:rPr>
        <w:t>תכ"ם</w:t>
      </w:r>
      <w:proofErr w:type="spellEnd"/>
      <w:r w:rsidRPr="00A6375B">
        <w:rPr>
          <w:u w:val="single"/>
          <w:rtl/>
        </w:rPr>
        <w:t xml:space="preserve"> 13.9.0.2. תשולם לחברה התמורה המאושרת בהתאם לחוק מוסר תשלומים לספקים, תשע"ז-2017 ולפי הוראות החשב הכללי</w:t>
      </w:r>
    </w:p>
    <w:p w14:paraId="2E5AAE9B" w14:textId="77777777" w:rsidR="00661464" w:rsidRPr="00A6375B" w:rsidRDefault="00661464" w:rsidP="00661464">
      <w:pPr>
        <w:pStyle w:val="afffa"/>
        <w:numPr>
          <w:ilvl w:val="1"/>
          <w:numId w:val="45"/>
        </w:numPr>
        <w:rPr>
          <w:u w:val="single"/>
          <w:rtl/>
        </w:rPr>
      </w:pPr>
      <w:r w:rsidRPr="00A6375B">
        <w:rPr>
          <w:u w:val="single"/>
          <w:rtl/>
        </w:rPr>
        <w:t>המתפרסמות מעת לעת באתר האינטרנט של משרד האוצר בכתובת:</w:t>
      </w:r>
    </w:p>
    <w:p w14:paraId="67E94BCB" w14:textId="77777777" w:rsidR="00661464" w:rsidRPr="00A6375B" w:rsidRDefault="00661464" w:rsidP="00661464">
      <w:pPr>
        <w:pStyle w:val="afffa"/>
        <w:numPr>
          <w:ilvl w:val="1"/>
          <w:numId w:val="45"/>
        </w:numPr>
        <w:rPr>
          <w:u w:val="single"/>
        </w:rPr>
      </w:pPr>
      <w:r w:rsidRPr="00A6375B">
        <w:rPr>
          <w:u w:val="single"/>
          <w:rtl/>
        </w:rPr>
        <w:t xml:space="preserve"> </w:t>
      </w:r>
      <w:r w:rsidRPr="00A6375B">
        <w:rPr>
          <w:u w:val="single"/>
        </w:rPr>
        <w:t>http://takam.mof.gov.il/doc/hashkal/horaot.nsf</w:t>
      </w:r>
      <w:r w:rsidRPr="00A6375B">
        <w:rPr>
          <w:u w:val="single"/>
          <w:rtl/>
        </w:rPr>
        <w:t>.</w:t>
      </w:r>
    </w:p>
    <w:p w14:paraId="7C0DA2A1" w14:textId="77777777" w:rsidR="00661464" w:rsidRPr="00A6375B" w:rsidRDefault="00661464" w:rsidP="00661464">
      <w:pPr>
        <w:pStyle w:val="afffa"/>
        <w:numPr>
          <w:ilvl w:val="1"/>
          <w:numId w:val="45"/>
        </w:numPr>
        <w:rPr>
          <w:u w:val="single"/>
          <w:rtl/>
        </w:rPr>
      </w:pPr>
      <w:r w:rsidRPr="00A6375B">
        <w:rPr>
          <w:u w:val="single"/>
          <w:rtl/>
        </w:rPr>
        <w:t>ה.6.</w:t>
      </w:r>
      <w:r w:rsidRPr="00A6375B">
        <w:rPr>
          <w:u w:val="single"/>
          <w:rtl/>
        </w:rPr>
        <w:tab/>
        <w:t xml:space="preserve">תנאי ההצמדה יבוצעו על פי הוראת </w:t>
      </w:r>
      <w:proofErr w:type="spellStart"/>
      <w:r w:rsidRPr="00A6375B">
        <w:rPr>
          <w:u w:val="single"/>
          <w:rtl/>
        </w:rPr>
        <w:t>תכ"ם</w:t>
      </w:r>
      <w:proofErr w:type="spellEnd"/>
      <w:r w:rsidRPr="00A6375B">
        <w:rPr>
          <w:u w:val="single"/>
          <w:rtl/>
        </w:rPr>
        <w:t xml:space="preserve"> מספר 7.17.2 המתפרסמת מעת לעת באתר אינטרנט של משרד האוצר בכתובת:</w:t>
      </w:r>
    </w:p>
    <w:p w14:paraId="3224EC4E" w14:textId="77777777" w:rsidR="00661464" w:rsidRPr="00A6375B" w:rsidRDefault="00661464" w:rsidP="00661464">
      <w:pPr>
        <w:pStyle w:val="afffa"/>
        <w:numPr>
          <w:ilvl w:val="1"/>
          <w:numId w:val="45"/>
        </w:numPr>
        <w:rPr>
          <w:u w:val="single"/>
        </w:rPr>
      </w:pPr>
      <w:r w:rsidRPr="00A6375B">
        <w:rPr>
          <w:u w:val="single"/>
          <w:rtl/>
        </w:rPr>
        <w:t xml:space="preserve"> </w:t>
      </w:r>
      <w:r w:rsidRPr="00A6375B">
        <w:rPr>
          <w:u w:val="single"/>
        </w:rPr>
        <w:t>http://takam.mof.gov.il/doc/hashkal/horaot.nsf</w:t>
      </w:r>
    </w:p>
    <w:p w14:paraId="4D8A42E1" w14:textId="77777777" w:rsidR="00661464" w:rsidRPr="00A6375B" w:rsidRDefault="00661464" w:rsidP="00661464">
      <w:pPr>
        <w:pStyle w:val="afffa"/>
        <w:numPr>
          <w:ilvl w:val="1"/>
          <w:numId w:val="45"/>
        </w:numPr>
        <w:rPr>
          <w:u w:val="single"/>
          <w:rtl/>
        </w:rPr>
      </w:pPr>
      <w:r w:rsidRPr="00A6375B">
        <w:rPr>
          <w:u w:val="single"/>
          <w:rtl/>
        </w:rPr>
        <w:t>1.א.</w:t>
      </w:r>
      <w:r w:rsidRPr="00A6375B">
        <w:rPr>
          <w:u w:val="single"/>
          <w:rtl/>
        </w:rPr>
        <w:tab/>
        <w:t>תאריך בסיס- מועד הגשת הצעות.</w:t>
      </w:r>
    </w:p>
    <w:p w14:paraId="4C3483B6" w14:textId="77777777" w:rsidR="00661464" w:rsidRPr="00A6375B" w:rsidRDefault="00661464" w:rsidP="00661464">
      <w:pPr>
        <w:pStyle w:val="afffa"/>
        <w:numPr>
          <w:ilvl w:val="1"/>
          <w:numId w:val="45"/>
        </w:numPr>
        <w:rPr>
          <w:u w:val="single"/>
          <w:rtl/>
        </w:rPr>
      </w:pPr>
      <w:r w:rsidRPr="00A6375B">
        <w:rPr>
          <w:u w:val="single"/>
          <w:rtl/>
        </w:rPr>
        <w:t>2.ב.</w:t>
      </w:r>
      <w:r w:rsidRPr="00A6375B">
        <w:rPr>
          <w:u w:val="single"/>
          <w:rtl/>
        </w:rPr>
        <w:tab/>
        <w:t>תאריך התחל הצמדה- 18 חודש מיום הגשת הצעות.</w:t>
      </w:r>
    </w:p>
    <w:p w14:paraId="15ADAC05" w14:textId="77777777" w:rsidR="00661464" w:rsidRPr="00A6375B" w:rsidRDefault="00661464" w:rsidP="00661464">
      <w:pPr>
        <w:pStyle w:val="afffa"/>
        <w:numPr>
          <w:ilvl w:val="1"/>
          <w:numId w:val="45"/>
        </w:numPr>
        <w:rPr>
          <w:u w:val="single"/>
          <w:rtl/>
        </w:rPr>
      </w:pPr>
      <w:r w:rsidRPr="00A6375B">
        <w:rPr>
          <w:u w:val="single"/>
          <w:rtl/>
        </w:rPr>
        <w:t>3.ג.</w:t>
      </w:r>
      <w:r w:rsidRPr="00A6375B">
        <w:rPr>
          <w:u w:val="single"/>
          <w:rtl/>
        </w:rPr>
        <w:tab/>
        <w:t>מדד- מחירים לצרכן.</w:t>
      </w:r>
    </w:p>
    <w:p w14:paraId="42ACF98F" w14:textId="77777777" w:rsidR="00661464" w:rsidRPr="00A6375B" w:rsidRDefault="00661464" w:rsidP="00661464">
      <w:pPr>
        <w:pStyle w:val="afffa"/>
        <w:numPr>
          <w:ilvl w:val="1"/>
          <w:numId w:val="45"/>
        </w:numPr>
        <w:rPr>
          <w:u w:val="single"/>
          <w:rtl/>
        </w:rPr>
      </w:pPr>
      <w:r w:rsidRPr="00A6375B">
        <w:rPr>
          <w:u w:val="single"/>
          <w:rtl/>
        </w:rPr>
        <w:t>.</w:t>
      </w:r>
    </w:p>
    <w:p w14:paraId="00EEB034" w14:textId="77777777" w:rsidR="00661464" w:rsidRPr="00A6375B" w:rsidRDefault="00661464" w:rsidP="00661464">
      <w:pPr>
        <w:pStyle w:val="afffa"/>
        <w:numPr>
          <w:ilvl w:val="1"/>
          <w:numId w:val="45"/>
        </w:numPr>
        <w:rPr>
          <w:u w:val="single"/>
          <w:rtl/>
        </w:rPr>
      </w:pPr>
      <w:r w:rsidRPr="00A6375B">
        <w:rPr>
          <w:u w:val="single"/>
          <w:rtl/>
        </w:rPr>
        <w:lastRenderedPageBreak/>
        <w:t>מנגנון תשלום ותנאי התשלום שיחולו על ההתקשרות עם הספק יהיו כמפורט בהסכם.</w:t>
      </w:r>
    </w:p>
    <w:p w14:paraId="5FEA78C8" w14:textId="77777777" w:rsidR="00661464" w:rsidRPr="00A6375B" w:rsidRDefault="00661464" w:rsidP="00661464">
      <w:pPr>
        <w:pStyle w:val="afffa"/>
        <w:numPr>
          <w:ilvl w:val="1"/>
          <w:numId w:val="45"/>
        </w:numPr>
        <w:rPr>
          <w:u w:val="single"/>
          <w:rtl/>
        </w:rPr>
      </w:pPr>
      <w:r w:rsidRPr="00A6375B">
        <w:rPr>
          <w:u w:val="single"/>
          <w:rtl/>
        </w:rPr>
        <w:t xml:space="preserve">תנאי ההצמדה מפורטים בנספח 19  </w:t>
      </w:r>
      <w:proofErr w:type="spellStart"/>
      <w:r w:rsidRPr="00A6375B">
        <w:rPr>
          <w:u w:val="single"/>
          <w:rtl/>
        </w:rPr>
        <w:t>המצ"ב</w:t>
      </w:r>
      <w:proofErr w:type="spellEnd"/>
      <w:r w:rsidRPr="00A6375B">
        <w:rPr>
          <w:u w:val="single"/>
          <w:rtl/>
        </w:rPr>
        <w:t xml:space="preserve">. המציע מתבקש לאשר את הסכמתו לתנאים אלה, ע"י חתימה בתחתיתו של הנספח כאמור. </w:t>
      </w:r>
    </w:p>
    <w:p w14:paraId="41286BD8" w14:textId="77777777" w:rsidR="00661464" w:rsidRPr="00A6375B" w:rsidRDefault="00661464" w:rsidP="00661464">
      <w:pPr>
        <w:pStyle w:val="afffa"/>
        <w:numPr>
          <w:ilvl w:val="1"/>
          <w:numId w:val="45"/>
        </w:numPr>
        <w:rPr>
          <w:u w:val="single"/>
          <w:rtl/>
        </w:rPr>
      </w:pPr>
      <w:r w:rsidRPr="00A6375B">
        <w:rPr>
          <w:u w:val="single"/>
          <w:rtl/>
        </w:rPr>
        <w:t>10.11.</w:t>
      </w:r>
      <w:r w:rsidRPr="00A6375B">
        <w:rPr>
          <w:u w:val="single"/>
          <w:rtl/>
        </w:rPr>
        <w:tab/>
        <w:t xml:space="preserve">על הספק להגיש דיווחים וחשבונות לתשלום באמצעות פורטל הספקים הממשלתי, בשים לב להוראות </w:t>
      </w:r>
      <w:proofErr w:type="spellStart"/>
      <w:r w:rsidRPr="00A6375B">
        <w:rPr>
          <w:u w:val="single"/>
          <w:rtl/>
        </w:rPr>
        <w:t>התכ"מ</w:t>
      </w:r>
      <w:proofErr w:type="spellEnd"/>
      <w:r w:rsidRPr="00A6375B">
        <w:rPr>
          <w:u w:val="single"/>
          <w:rtl/>
        </w:rPr>
        <w:t xml:space="preserve"> והנחיות החשב הכללי הרלוונטיות, ויחתום על חוזה שימוש בפורטל הספקים. מידע בנושא והסכם ההצטרפות מופיע בהוראת </w:t>
      </w:r>
      <w:proofErr w:type="spellStart"/>
      <w:r w:rsidRPr="00A6375B">
        <w:rPr>
          <w:u w:val="single"/>
          <w:rtl/>
        </w:rPr>
        <w:t>תכ"מ</w:t>
      </w:r>
      <w:proofErr w:type="spellEnd"/>
      <w:r w:rsidRPr="00A6375B">
        <w:rPr>
          <w:u w:val="single"/>
          <w:rtl/>
        </w:rPr>
        <w:t xml:space="preserve"> מס' 7.16.1."</w:t>
      </w:r>
    </w:p>
    <w:p w14:paraId="28F2A389" w14:textId="77777777" w:rsidR="00661464" w:rsidRPr="00A6375B" w:rsidRDefault="00661464" w:rsidP="001405BB">
      <w:pPr>
        <w:pStyle w:val="afffa"/>
        <w:numPr>
          <w:ilvl w:val="1"/>
          <w:numId w:val="45"/>
        </w:numPr>
        <w:spacing w:line="360" w:lineRule="auto"/>
        <w:ind w:left="1274" w:hanging="707"/>
        <w:rPr>
          <w:u w:val="single"/>
        </w:rPr>
      </w:pPr>
    </w:p>
    <w:p w14:paraId="406F5CD4" w14:textId="77777777" w:rsidR="0058587F" w:rsidRPr="00A6375B" w:rsidRDefault="0058587F" w:rsidP="001405BB">
      <w:pPr>
        <w:pStyle w:val="afffa"/>
        <w:numPr>
          <w:ilvl w:val="2"/>
          <w:numId w:val="45"/>
        </w:numPr>
        <w:spacing w:line="360" w:lineRule="auto"/>
        <w:ind w:left="2266" w:hanging="992"/>
      </w:pPr>
      <w:r w:rsidRPr="00A6375B">
        <w:rPr>
          <w:rFonts w:hint="cs"/>
          <w:rtl/>
        </w:rPr>
        <w:t>לא תינתן תמורה נוספת מעבר לאמור לעיל. התשלומים לעיל יהוו תמורה מלאה לכל הוצאותיו של הספק בגין מתן השירותים (לרבות</w:t>
      </w:r>
      <w:r w:rsidRPr="00A6375B">
        <w:rPr>
          <w:rtl/>
        </w:rPr>
        <w:t xml:space="preserve"> </w:t>
      </w:r>
      <w:proofErr w:type="spellStart"/>
      <w:r w:rsidRPr="00A6375B">
        <w:rPr>
          <w:rFonts w:hint="cs"/>
          <w:rtl/>
        </w:rPr>
        <w:t>כח</w:t>
      </w:r>
      <w:proofErr w:type="spellEnd"/>
      <w:r w:rsidRPr="00A6375B">
        <w:rPr>
          <w:rFonts w:hint="cs"/>
          <w:rtl/>
        </w:rPr>
        <w:t xml:space="preserve">-אדם, ציוד, תשתיות, </w:t>
      </w:r>
      <w:r w:rsidRPr="00A6375B">
        <w:rPr>
          <w:rtl/>
        </w:rPr>
        <w:t>תיקון תקלות ושא</w:t>
      </w:r>
      <w:r w:rsidRPr="00A6375B">
        <w:rPr>
          <w:rFonts w:hint="cs"/>
          <w:rtl/>
        </w:rPr>
        <w:t xml:space="preserve">ר </w:t>
      </w:r>
      <w:r w:rsidRPr="00A6375B">
        <w:rPr>
          <w:rtl/>
        </w:rPr>
        <w:t>הוצאות שיהיה על</w:t>
      </w:r>
      <w:r w:rsidRPr="00A6375B">
        <w:rPr>
          <w:rFonts w:hint="cs"/>
          <w:rtl/>
        </w:rPr>
        <w:t xml:space="preserve"> הספק </w:t>
      </w:r>
      <w:r w:rsidRPr="00A6375B">
        <w:rPr>
          <w:rtl/>
        </w:rPr>
        <w:t>להוציא</w:t>
      </w:r>
      <w:r w:rsidRPr="00A6375B">
        <w:rPr>
          <w:rFonts w:hint="cs"/>
          <w:rtl/>
        </w:rPr>
        <w:t xml:space="preserve"> או</w:t>
      </w:r>
      <w:r w:rsidRPr="00A6375B">
        <w:rPr>
          <w:rtl/>
        </w:rPr>
        <w:t xml:space="preserve"> בשל התייקרויות מכל סוג ומין</w:t>
      </w:r>
      <w:r w:rsidRPr="00A6375B">
        <w:rPr>
          <w:rFonts w:hint="cs"/>
          <w:rtl/>
        </w:rPr>
        <w:t xml:space="preserve">). </w:t>
      </w:r>
    </w:p>
    <w:p w14:paraId="0B491AD1" w14:textId="77777777" w:rsidR="0058587F" w:rsidRPr="00A6375B" w:rsidRDefault="0058587F" w:rsidP="001405BB">
      <w:pPr>
        <w:pStyle w:val="afffa"/>
        <w:numPr>
          <w:ilvl w:val="2"/>
          <w:numId w:val="45"/>
        </w:numPr>
        <w:spacing w:line="360" w:lineRule="auto"/>
        <w:ind w:left="2266" w:hanging="992"/>
      </w:pPr>
      <w:r w:rsidRPr="00A6375B">
        <w:rPr>
          <w:rtl/>
        </w:rPr>
        <w:t xml:space="preserve">למען הסר ספק מוסכם בין הצדדים כי המשרד לא יהא אחראי לכיסוי גרעון כלשהו שייגרם </w:t>
      </w:r>
      <w:r w:rsidRPr="00A6375B">
        <w:rPr>
          <w:rFonts w:hint="cs"/>
          <w:rtl/>
        </w:rPr>
        <w:t>לספק</w:t>
      </w:r>
      <w:r w:rsidRPr="00A6375B">
        <w:rPr>
          <w:rtl/>
        </w:rPr>
        <w:t xml:space="preserve"> עקב </w:t>
      </w:r>
      <w:r w:rsidRPr="00A6375B">
        <w:rPr>
          <w:rFonts w:hint="cs"/>
          <w:rtl/>
        </w:rPr>
        <w:t xml:space="preserve">מתן השירותים. </w:t>
      </w:r>
    </w:p>
    <w:p w14:paraId="0E9689B0" w14:textId="77777777" w:rsidR="0058587F" w:rsidRPr="00A6375B" w:rsidRDefault="0058587F" w:rsidP="001405BB">
      <w:pPr>
        <w:pStyle w:val="afffa"/>
        <w:numPr>
          <w:ilvl w:val="2"/>
          <w:numId w:val="45"/>
        </w:numPr>
        <w:spacing w:line="360" w:lineRule="auto"/>
        <w:ind w:left="2266" w:hanging="992"/>
      </w:pPr>
      <w:r w:rsidRPr="00A6375B">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402CDC89" w14:textId="77777777" w:rsidR="0058587F" w:rsidRPr="00A6375B" w:rsidRDefault="0058587F" w:rsidP="001405BB">
      <w:pPr>
        <w:pStyle w:val="afffa"/>
        <w:numPr>
          <w:ilvl w:val="2"/>
          <w:numId w:val="45"/>
        </w:numPr>
        <w:spacing w:line="360" w:lineRule="auto"/>
        <w:ind w:left="2266" w:hanging="992"/>
      </w:pPr>
      <w:r w:rsidRPr="00A6375B">
        <w:rPr>
          <w:rtl/>
        </w:rPr>
        <w:t xml:space="preserve">באחריות </w:t>
      </w:r>
      <w:r w:rsidRPr="00A6375B">
        <w:rPr>
          <w:rFonts w:hint="cs"/>
          <w:rtl/>
        </w:rPr>
        <w:t>הספק</w:t>
      </w:r>
      <w:r w:rsidRPr="00A6375B">
        <w:rPr>
          <w:rtl/>
        </w:rPr>
        <w:t xml:space="preserve"> להעביר למשרד אישור ניהול תקין ואישור לצורך ניכוי מס במקור בתוקף ליום התשלום. יובהר כי המשרד יהא רשאי שלא להעביר </w:t>
      </w:r>
      <w:r w:rsidRPr="00A6375B">
        <w:rPr>
          <w:rFonts w:hint="cs"/>
          <w:rtl/>
        </w:rPr>
        <w:t>לספק</w:t>
      </w:r>
      <w:r w:rsidRPr="00A6375B">
        <w:rPr>
          <w:rtl/>
        </w:rPr>
        <w:t xml:space="preserve"> את התמורה המגיעה לו בגין מתן השירות עד לקבלת האישורים כאמור</w:t>
      </w:r>
      <w:r w:rsidRPr="00A6375B">
        <w:rPr>
          <w:rFonts w:hint="cs"/>
          <w:rtl/>
        </w:rPr>
        <w:t>.</w:t>
      </w:r>
    </w:p>
    <w:p w14:paraId="14154512" w14:textId="77777777" w:rsidR="0058587F" w:rsidRPr="00A6375B" w:rsidRDefault="0058587F" w:rsidP="001405BB">
      <w:pPr>
        <w:pStyle w:val="afffa"/>
        <w:numPr>
          <w:ilvl w:val="2"/>
          <w:numId w:val="45"/>
        </w:numPr>
        <w:spacing w:line="360" w:lineRule="auto"/>
        <w:ind w:left="2266" w:hanging="992"/>
      </w:pPr>
      <w:r w:rsidRPr="00A6375B">
        <w:rPr>
          <w:rFonts w:hint="cs"/>
          <w:rtl/>
        </w:rPr>
        <w:t>הספק</w:t>
      </w:r>
      <w:r w:rsidRPr="00A6375B">
        <w:rPr>
          <w:rtl/>
        </w:rPr>
        <w:t xml:space="preserve"> מתחייב להשתמש בכספים שיועברו על-ידי הממשלה, אך ורק למימון השירותים </w:t>
      </w:r>
      <w:r w:rsidRPr="00A6375B">
        <w:rPr>
          <w:rFonts w:hint="cs"/>
          <w:rtl/>
        </w:rPr>
        <w:t xml:space="preserve">למען המטרה לשמה יועדו.  </w:t>
      </w:r>
    </w:p>
    <w:p w14:paraId="0F077A17" w14:textId="398AF464" w:rsidR="0058587F" w:rsidRPr="00A6375B" w:rsidRDefault="0058587F" w:rsidP="00304419">
      <w:pPr>
        <w:pStyle w:val="afffa"/>
        <w:numPr>
          <w:ilvl w:val="2"/>
          <w:numId w:val="45"/>
        </w:numPr>
        <w:spacing w:line="360" w:lineRule="auto"/>
        <w:ind w:left="2266" w:hanging="992"/>
      </w:pPr>
      <w:r w:rsidRPr="00A6375B">
        <w:rPr>
          <w:rFonts w:hint="cs"/>
          <w:rtl/>
        </w:rPr>
        <w:t xml:space="preserve">מבלי לגרוע מהוראות סעיף להלן, הספק מתחייב שלא לקבל מכל מוסד או  גוף אחר מימון כספי בגין השירותים במסגרת הסכם זה אלא בכפוף לקבלת הסכמת המשרד מראש ובכתב. </w:t>
      </w:r>
    </w:p>
    <w:p w14:paraId="38919318" w14:textId="77777777" w:rsidR="0058587F" w:rsidRPr="00A6375B" w:rsidRDefault="0058587F" w:rsidP="0058587F">
      <w:pPr>
        <w:pStyle w:val="afc"/>
        <w:bidi/>
        <w:ind w:left="1274"/>
        <w:rPr>
          <w:rtl/>
        </w:rPr>
      </w:pPr>
    </w:p>
    <w:p w14:paraId="43C4CADF" w14:textId="77777777" w:rsidR="0058587F" w:rsidRPr="00A6375B" w:rsidRDefault="0058587F" w:rsidP="001405BB">
      <w:pPr>
        <w:pStyle w:val="afffa"/>
        <w:numPr>
          <w:ilvl w:val="0"/>
          <w:numId w:val="45"/>
        </w:numPr>
        <w:spacing w:line="360" w:lineRule="auto"/>
        <w:ind w:left="565" w:hanging="565"/>
        <w:rPr>
          <w:b/>
          <w:bCs/>
          <w:u w:val="single"/>
        </w:rPr>
      </w:pPr>
      <w:r w:rsidRPr="00A6375B">
        <w:rPr>
          <w:rFonts w:hint="cs"/>
          <w:b/>
          <w:bCs/>
          <w:u w:val="single"/>
          <w:rtl/>
        </w:rPr>
        <w:t>משמעות הקביעה כי הספק או מי מטעמו הם עובד המשרד</w:t>
      </w:r>
    </w:p>
    <w:p w14:paraId="6FA7ADF7" w14:textId="77777777" w:rsidR="0058587F" w:rsidRPr="00A6375B" w:rsidRDefault="0058587F" w:rsidP="001405BB">
      <w:pPr>
        <w:pStyle w:val="afffa"/>
        <w:numPr>
          <w:ilvl w:val="1"/>
          <w:numId w:val="45"/>
        </w:numPr>
        <w:spacing w:line="360" w:lineRule="auto"/>
        <w:ind w:left="1274" w:hanging="707"/>
      </w:pPr>
      <w:r w:rsidRPr="00A6375B">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0EC9DE96"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716CCBB9" w14:textId="77777777" w:rsidR="0058587F" w:rsidRPr="00A6375B" w:rsidRDefault="0058587F" w:rsidP="0058587F">
      <w:pPr>
        <w:tabs>
          <w:tab w:val="left" w:pos="746"/>
          <w:tab w:val="left" w:pos="1473"/>
        </w:tabs>
        <w:spacing w:line="240" w:lineRule="auto"/>
        <w:rPr>
          <w:rtl/>
        </w:rPr>
      </w:pPr>
    </w:p>
    <w:p w14:paraId="655C7972"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קיזוז</w:t>
      </w:r>
    </w:p>
    <w:p w14:paraId="27ABFBEF" w14:textId="77777777" w:rsidR="0058587F" w:rsidRPr="00A6375B" w:rsidRDefault="0058587F" w:rsidP="001405BB">
      <w:pPr>
        <w:pStyle w:val="afffa"/>
        <w:numPr>
          <w:ilvl w:val="1"/>
          <w:numId w:val="45"/>
        </w:numPr>
        <w:spacing w:line="360" w:lineRule="auto"/>
        <w:ind w:left="1274" w:hanging="707"/>
        <w:rPr>
          <w:rtl/>
        </w:rPr>
      </w:pPr>
      <w:r w:rsidRPr="00A6375B">
        <w:rPr>
          <w:rtl/>
        </w:rPr>
        <w:lastRenderedPageBreak/>
        <w:t>הספק מסכי</w:t>
      </w:r>
      <w:r w:rsidRPr="00A6375B">
        <w:rPr>
          <w:rFonts w:hint="cs"/>
          <w:rtl/>
        </w:rPr>
        <w:t>ם</w:t>
      </w:r>
      <w:r w:rsidRPr="00A6375B">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BECBA6C" w14:textId="77777777" w:rsidR="0058587F" w:rsidRPr="00A6375B" w:rsidRDefault="0058587F" w:rsidP="001405BB">
      <w:pPr>
        <w:pStyle w:val="afffa"/>
        <w:numPr>
          <w:ilvl w:val="1"/>
          <w:numId w:val="45"/>
        </w:numPr>
        <w:spacing w:line="360" w:lineRule="auto"/>
        <w:ind w:left="1274" w:hanging="707"/>
        <w:rPr>
          <w:rtl/>
        </w:rPr>
      </w:pPr>
      <w:r w:rsidRPr="00A6375B">
        <w:rPr>
          <w:rtl/>
        </w:rPr>
        <w:t>הספק מסכי</w:t>
      </w:r>
      <w:r w:rsidRPr="00A6375B">
        <w:rPr>
          <w:rFonts w:hint="cs"/>
          <w:rtl/>
        </w:rPr>
        <w:t>ם</w:t>
      </w:r>
      <w:r w:rsidRPr="00A6375B">
        <w:rPr>
          <w:rtl/>
        </w:rPr>
        <w:t xml:space="preserve"> ומצהיר כי המשרד יהא רשאי לקזז כל סכום שיגיע למשרד מהספק עפ"י הסכם זה מכל סכום המגיע לספק מהמשרד מכוח הסכם זה או כל הסכם אחר. </w:t>
      </w:r>
    </w:p>
    <w:p w14:paraId="13B8765D" w14:textId="77777777" w:rsidR="0058587F" w:rsidRPr="00A6375B" w:rsidRDefault="0058587F" w:rsidP="0058587F">
      <w:pPr>
        <w:tabs>
          <w:tab w:val="left" w:pos="1473"/>
        </w:tabs>
        <w:ind w:left="170"/>
        <w:rPr>
          <w:rtl/>
        </w:rPr>
      </w:pPr>
    </w:p>
    <w:p w14:paraId="26A178F2"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העברת זכויות</w:t>
      </w:r>
    </w:p>
    <w:p w14:paraId="1BA9A75F" w14:textId="77777777" w:rsidR="0058587F" w:rsidRPr="00A6375B" w:rsidRDefault="0058587F" w:rsidP="001405BB">
      <w:pPr>
        <w:pStyle w:val="afffa"/>
        <w:numPr>
          <w:ilvl w:val="1"/>
          <w:numId w:val="45"/>
        </w:numPr>
        <w:spacing w:line="360" w:lineRule="auto"/>
        <w:ind w:left="1274" w:hanging="707"/>
        <w:rPr>
          <w:rtl/>
        </w:rPr>
      </w:pPr>
      <w:r w:rsidRPr="00A6375B">
        <w:rPr>
          <w:rtl/>
        </w:rPr>
        <w:t>הספק אינ</w:t>
      </w:r>
      <w:r w:rsidRPr="00A6375B">
        <w:rPr>
          <w:rFonts w:hint="cs"/>
          <w:rtl/>
        </w:rPr>
        <w:t>ו</w:t>
      </w:r>
      <w:r w:rsidRPr="00A6375B">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A6375B">
        <w:rPr>
          <w:rFonts w:hint="cs"/>
          <w:rtl/>
        </w:rPr>
        <w:t>י</w:t>
      </w:r>
      <w:r w:rsidRPr="00A6375B">
        <w:rPr>
          <w:rtl/>
        </w:rPr>
        <w:t xml:space="preserve">קבל לכך את הסכמת המשרד מראש ובכתב. </w:t>
      </w:r>
    </w:p>
    <w:p w14:paraId="5686979D" w14:textId="77777777" w:rsidR="0058587F" w:rsidRPr="00A6375B" w:rsidRDefault="0058587F" w:rsidP="001405BB">
      <w:pPr>
        <w:pStyle w:val="afffa"/>
        <w:numPr>
          <w:ilvl w:val="1"/>
          <w:numId w:val="45"/>
        </w:numPr>
        <w:spacing w:line="360" w:lineRule="auto"/>
        <w:ind w:left="1274" w:hanging="707"/>
      </w:pPr>
      <w:r w:rsidRPr="00A6375B">
        <w:rPr>
          <w:rtl/>
        </w:rPr>
        <w:t>הספק מתחייב לבצע את השירותים בעצמ</w:t>
      </w:r>
      <w:r w:rsidRPr="00A6375B">
        <w:rPr>
          <w:rFonts w:hint="cs"/>
          <w:rtl/>
        </w:rPr>
        <w:t>ו</w:t>
      </w:r>
      <w:r w:rsidRPr="00A6375B">
        <w:rPr>
          <w:rtl/>
        </w:rPr>
        <w:t xml:space="preserve"> ולא להעביר את הביצוע לצד שלישי כלשהו, אלא אישור מראש ובכתב של המשרד. זכויותי</w:t>
      </w:r>
      <w:r w:rsidRPr="00A6375B">
        <w:rPr>
          <w:rFonts w:hint="cs"/>
          <w:rtl/>
        </w:rPr>
        <w:t>ו</w:t>
      </w:r>
      <w:r w:rsidRPr="00A6375B">
        <w:rPr>
          <w:rtl/>
        </w:rPr>
        <w:t xml:space="preserve"> וחובותי</w:t>
      </w:r>
      <w:r w:rsidRPr="00A6375B">
        <w:rPr>
          <w:rFonts w:hint="cs"/>
          <w:rtl/>
        </w:rPr>
        <w:t>ו</w:t>
      </w:r>
      <w:r w:rsidRPr="00A6375B">
        <w:rPr>
          <w:rtl/>
        </w:rPr>
        <w:t xml:space="preserve"> של הספק על פי </w:t>
      </w:r>
      <w:r w:rsidRPr="00A6375B">
        <w:rPr>
          <w:rFonts w:hint="cs"/>
          <w:rtl/>
        </w:rPr>
        <w:t>ה</w:t>
      </w:r>
      <w:r w:rsidRPr="00A6375B">
        <w:rPr>
          <w:rtl/>
        </w:rPr>
        <w:t xml:space="preserve">הסכם אינם ניתנים להמחאה לצד שלישי כלשהו, אלא באישור מראש ובכתב של המשרד. </w:t>
      </w:r>
    </w:p>
    <w:p w14:paraId="04735368" w14:textId="77777777" w:rsidR="0058587F" w:rsidRPr="00A6375B" w:rsidRDefault="0058587F" w:rsidP="001405BB">
      <w:pPr>
        <w:pStyle w:val="afffa"/>
        <w:numPr>
          <w:ilvl w:val="1"/>
          <w:numId w:val="45"/>
        </w:numPr>
        <w:spacing w:line="360" w:lineRule="auto"/>
        <w:ind w:left="1274" w:hanging="707"/>
        <w:rPr>
          <w:rtl/>
        </w:rPr>
      </w:pPr>
      <w:r w:rsidRPr="00A6375B">
        <w:rPr>
          <w:rtl/>
        </w:rPr>
        <w:t>המשרד מודיע בזאת כי מדיניותו היא להתנגד להמחאת זכויות וחובות, ועל כן קרוב לוודאי שלא יאשר בקשת הספק להסב זכויות או חובות.</w:t>
      </w:r>
    </w:p>
    <w:p w14:paraId="57536970" w14:textId="77777777" w:rsidR="0058587F" w:rsidRPr="00A6375B" w:rsidRDefault="0058587F" w:rsidP="001405BB">
      <w:pPr>
        <w:pStyle w:val="afffa"/>
        <w:numPr>
          <w:ilvl w:val="1"/>
          <w:numId w:val="45"/>
        </w:numPr>
        <w:spacing w:line="360" w:lineRule="auto"/>
        <w:ind w:left="1274" w:hanging="707"/>
        <w:rPr>
          <w:rtl/>
        </w:rPr>
      </w:pPr>
      <w:r w:rsidRPr="00A6375B">
        <w:rPr>
          <w:rtl/>
        </w:rPr>
        <w:t>גם במקרה של הסבת זכויות או חובות תישאר הספק בכל מקרה אחראי בפני המשרד לכל דבר הקשור לביצוע הוראת הסכם זה.</w:t>
      </w:r>
    </w:p>
    <w:p w14:paraId="3600D16B"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מובהר כי העברת 25% מכוח ההצבעה בגוף המוסמך לקבל החלטות שוטפות אצל הספק, או בהעברת 25% מהבעלות על הספק – כהסבת זכויות לפי הסכם זה. </w:t>
      </w:r>
    </w:p>
    <w:p w14:paraId="586EC6A5" w14:textId="77777777" w:rsidR="0058587F" w:rsidRPr="00A6375B" w:rsidRDefault="0058587F" w:rsidP="0058587F">
      <w:pPr>
        <w:tabs>
          <w:tab w:val="right" w:pos="0"/>
          <w:tab w:val="left" w:pos="1473"/>
        </w:tabs>
        <w:ind w:left="736" w:hanging="396"/>
        <w:rPr>
          <w:rtl/>
        </w:rPr>
      </w:pPr>
    </w:p>
    <w:p w14:paraId="2CC77A70"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נציג המשרד</w:t>
      </w:r>
    </w:p>
    <w:p w14:paraId="7BB0F400" w14:textId="363DD955" w:rsidR="0058587F" w:rsidRPr="00A6375B" w:rsidRDefault="0058587F" w:rsidP="001405BB">
      <w:pPr>
        <w:pStyle w:val="afffa"/>
        <w:numPr>
          <w:ilvl w:val="1"/>
          <w:numId w:val="45"/>
        </w:numPr>
        <w:spacing w:line="360" w:lineRule="auto"/>
        <w:ind w:left="1274" w:hanging="707"/>
        <w:rPr>
          <w:rtl/>
        </w:rPr>
      </w:pPr>
      <w:r w:rsidRPr="00A6375B">
        <w:rPr>
          <w:rtl/>
        </w:rPr>
        <w:t>נציג המשרד לעניין הסכם זה הוא</w:t>
      </w:r>
      <w:r w:rsidRPr="00A6375B">
        <w:rPr>
          <w:rFonts w:hint="cs"/>
          <w:rtl/>
        </w:rPr>
        <w:t xml:space="preserve"> </w:t>
      </w:r>
      <w:r w:rsidR="007E5004" w:rsidRPr="00A6375B">
        <w:rPr>
          <w:rFonts w:hint="cs"/>
          <w:rtl/>
        </w:rPr>
        <w:t>בני יעקבי</w:t>
      </w:r>
      <w:r w:rsidR="007E5004" w:rsidRPr="00A6375B">
        <w:rPr>
          <w:rtl/>
        </w:rPr>
        <w:t xml:space="preserve"> </w:t>
      </w:r>
      <w:r w:rsidRPr="00A6375B">
        <w:rPr>
          <w:rtl/>
        </w:rPr>
        <w:t>או מי שמחזיק בייפוי כוח ממנהל האגף לשמש כנציג המשרד לעניין הסכם זה.</w:t>
      </w:r>
    </w:p>
    <w:p w14:paraId="4E8D919F"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הזכות בידי המשרד להחליף את נציגו מעת לעת, ובלבד </w:t>
      </w:r>
      <w:proofErr w:type="spellStart"/>
      <w:r w:rsidRPr="00A6375B">
        <w:rPr>
          <w:rtl/>
        </w:rPr>
        <w:t>שיתן</w:t>
      </w:r>
      <w:proofErr w:type="spellEnd"/>
      <w:r w:rsidRPr="00A6375B">
        <w:rPr>
          <w:rtl/>
        </w:rPr>
        <w:t xml:space="preserve"> על כך הודעה בכתב. </w:t>
      </w:r>
    </w:p>
    <w:p w14:paraId="281850B6" w14:textId="77777777" w:rsidR="0058587F" w:rsidRPr="00A6375B" w:rsidRDefault="0058587F" w:rsidP="0058587F">
      <w:pPr>
        <w:pStyle w:val="afffa"/>
        <w:spacing w:line="360" w:lineRule="auto"/>
        <w:rPr>
          <w:rtl/>
        </w:rPr>
      </w:pPr>
    </w:p>
    <w:p w14:paraId="47DD28B0"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אי מילוי חיוב על ידי הספק</w:t>
      </w:r>
    </w:p>
    <w:p w14:paraId="0A6EC839" w14:textId="77777777" w:rsidR="0058587F" w:rsidRPr="00A6375B" w:rsidRDefault="0058587F" w:rsidP="001405BB">
      <w:pPr>
        <w:pStyle w:val="afffa"/>
        <w:numPr>
          <w:ilvl w:val="1"/>
          <w:numId w:val="45"/>
        </w:numPr>
        <w:spacing w:line="360" w:lineRule="auto"/>
        <w:ind w:left="1274" w:hanging="707"/>
        <w:rPr>
          <w:rtl/>
        </w:rPr>
      </w:pPr>
      <w:r w:rsidRPr="00A6375B">
        <w:rPr>
          <w:rtl/>
        </w:rPr>
        <w:t>היה ולא מילא הספק חיוב מחיובי</w:t>
      </w:r>
      <w:r w:rsidRPr="00A6375B">
        <w:rPr>
          <w:rFonts w:hint="cs"/>
          <w:rtl/>
        </w:rPr>
        <w:t>ו</w:t>
      </w:r>
      <w:r w:rsidRPr="00A6375B">
        <w:rPr>
          <w:rtl/>
        </w:rPr>
        <w:t>, רשאי המשרד מבלי לגרוע מכל סמכות אחרת הקיימת לו בין אם לפי חוק ובין אם לפי הסכם זה לבצע, את אחת הפעולות הבאות או כולן ביחד:</w:t>
      </w:r>
    </w:p>
    <w:p w14:paraId="5703F5D7" w14:textId="77777777" w:rsidR="0058587F" w:rsidRPr="00A6375B" w:rsidRDefault="0058587F" w:rsidP="001405BB">
      <w:pPr>
        <w:pStyle w:val="afffa"/>
        <w:numPr>
          <w:ilvl w:val="2"/>
          <w:numId w:val="45"/>
        </w:numPr>
        <w:spacing w:line="360" w:lineRule="auto"/>
        <w:ind w:left="1983"/>
        <w:rPr>
          <w:rtl/>
        </w:rPr>
      </w:pPr>
      <w:r w:rsidRPr="00A6375B">
        <w:rPr>
          <w:rtl/>
        </w:rPr>
        <w:t>לבצע במקום הספק את החיוב בין בעצמ</w:t>
      </w:r>
      <w:r w:rsidRPr="00A6375B">
        <w:rPr>
          <w:rFonts w:hint="cs"/>
          <w:rtl/>
        </w:rPr>
        <w:t>ו</w:t>
      </w:r>
      <w:r w:rsidRPr="00A6375B">
        <w:rPr>
          <w:rtl/>
        </w:rPr>
        <w:t xml:space="preserve"> ובין באמצעות מי מטעמ</w:t>
      </w:r>
      <w:r w:rsidRPr="00A6375B">
        <w:rPr>
          <w:rFonts w:hint="cs"/>
          <w:rtl/>
        </w:rPr>
        <w:t>ו</w:t>
      </w:r>
      <w:r w:rsidRPr="00A6375B">
        <w:rPr>
          <w:rtl/>
        </w:rPr>
        <w:t>, ולקזז את הוצאות שנגרמו לו בשל כך מהתשלומים המגיעים לספק לפי הסכם זה.</w:t>
      </w:r>
    </w:p>
    <w:p w14:paraId="4DFB2FB7" w14:textId="77777777" w:rsidR="0058587F" w:rsidRPr="00A6375B" w:rsidRDefault="0058587F" w:rsidP="001405BB">
      <w:pPr>
        <w:pStyle w:val="afffa"/>
        <w:numPr>
          <w:ilvl w:val="2"/>
          <w:numId w:val="45"/>
        </w:numPr>
        <w:spacing w:line="360" w:lineRule="auto"/>
        <w:ind w:left="1983"/>
        <w:rPr>
          <w:rtl/>
        </w:rPr>
      </w:pPr>
      <w:r w:rsidRPr="00A6375B">
        <w:rPr>
          <w:rtl/>
        </w:rPr>
        <w:t xml:space="preserve">לבטל את ההסכם בהודעה בכתב. </w:t>
      </w:r>
    </w:p>
    <w:p w14:paraId="38626DED"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בכל מקרה של ביטול ההסכם </w:t>
      </w:r>
      <w:r w:rsidRPr="00A6375B">
        <w:rPr>
          <w:rFonts w:hint="cs"/>
          <w:rtl/>
        </w:rPr>
        <w:t>ת</w:t>
      </w:r>
      <w:r w:rsidRPr="00A6375B">
        <w:rPr>
          <w:rtl/>
        </w:rPr>
        <w:t xml:space="preserve">שולם לספק התמורה עבור השירותים שסיפק עד לביטול ההסכם בקיזוז הסכומים המפורטים בהסכם זה. </w:t>
      </w:r>
    </w:p>
    <w:p w14:paraId="331FECE6" w14:textId="77777777" w:rsidR="0058587F" w:rsidRPr="00A6375B" w:rsidRDefault="0058587F" w:rsidP="001405BB">
      <w:pPr>
        <w:pStyle w:val="afffa"/>
        <w:numPr>
          <w:ilvl w:val="1"/>
          <w:numId w:val="45"/>
        </w:numPr>
        <w:spacing w:line="360" w:lineRule="auto"/>
        <w:ind w:left="1274" w:hanging="707"/>
        <w:rPr>
          <w:rtl/>
        </w:rPr>
      </w:pPr>
      <w:r w:rsidRPr="00A6375B">
        <w:rPr>
          <w:rtl/>
        </w:rPr>
        <w:lastRenderedPageBreak/>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ACFF830" w14:textId="77777777" w:rsidR="0058587F" w:rsidRPr="00A6375B" w:rsidRDefault="0058587F" w:rsidP="001405BB">
      <w:pPr>
        <w:pStyle w:val="afffa"/>
        <w:numPr>
          <w:ilvl w:val="1"/>
          <w:numId w:val="45"/>
        </w:numPr>
        <w:spacing w:line="360" w:lineRule="auto"/>
        <w:ind w:left="1274" w:hanging="707"/>
      </w:pPr>
      <w:r w:rsidRPr="00A6375B">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77131F6" w14:textId="75EB724F" w:rsidR="0058587F" w:rsidRPr="00A6375B" w:rsidRDefault="0058587F" w:rsidP="00EE3750">
      <w:pPr>
        <w:pStyle w:val="afffa"/>
        <w:numPr>
          <w:ilvl w:val="1"/>
          <w:numId w:val="45"/>
        </w:numPr>
        <w:spacing w:line="360" w:lineRule="auto"/>
        <w:ind w:left="1274" w:hanging="707"/>
        <w:rPr>
          <w:rFonts w:asciiTheme="majorBidi" w:hAnsiTheme="majorBidi"/>
        </w:rPr>
      </w:pPr>
      <w:r w:rsidRPr="00A6375B">
        <w:rPr>
          <w:rFonts w:asciiTheme="majorBidi" w:hAnsiTheme="majorBidi"/>
          <w:rtl/>
        </w:rPr>
        <w:t>למרות האמור בסיפא של סעיף במקרה של הפרה יסודית של ההסכם מצד הספק, בין היתר על-פי סעיפים</w:t>
      </w:r>
      <w:r w:rsidRPr="00A6375B">
        <w:rPr>
          <w:rFonts w:asciiTheme="majorBidi" w:hAnsiTheme="majorBidi" w:hint="cs"/>
          <w:rtl/>
        </w:rPr>
        <w:t xml:space="preserve"> </w:t>
      </w:r>
      <w:r w:rsidRPr="00A6375B">
        <w:rPr>
          <w:rFonts w:asciiTheme="majorBidi" w:hAnsiTheme="majorBidi"/>
          <w:rtl/>
        </w:rPr>
        <w:t>בהסכם זה, או במקרה של ביצוע פשע על-ידו או על-ידי אחד ממנהליו או נושאי המשרה שבו - יהא המשרד, באישור מנהלו הכללי, רשאי לנקוט בכל אחת מן הסנקציות האמורות בסעיפים ולבטל את ההסכם, ללא התראה מוקדמת.</w:t>
      </w:r>
    </w:p>
    <w:p w14:paraId="5C969331" w14:textId="648D41F3" w:rsidR="0058587F" w:rsidRPr="00A6375B" w:rsidRDefault="0058587F" w:rsidP="00EE3750">
      <w:pPr>
        <w:pStyle w:val="afffa"/>
        <w:numPr>
          <w:ilvl w:val="1"/>
          <w:numId w:val="45"/>
        </w:numPr>
        <w:spacing w:line="360" w:lineRule="auto"/>
        <w:ind w:left="1274" w:hanging="707"/>
        <w:rPr>
          <w:rtl/>
        </w:rPr>
      </w:pPr>
      <w:r w:rsidRPr="00A6375B">
        <w:rPr>
          <w:rFonts w:asciiTheme="majorBidi" w:hAnsiTheme="majorBidi"/>
          <w:rtl/>
        </w:rPr>
        <w:t>בכל מקרה, המשרד יהא רשאי לחלט את הערבות, כאמור בסעיף להלן.</w:t>
      </w:r>
    </w:p>
    <w:p w14:paraId="17999D10" w14:textId="77777777" w:rsidR="0058587F" w:rsidRPr="00A6375B" w:rsidRDefault="0058587F" w:rsidP="0058587F">
      <w:pPr>
        <w:tabs>
          <w:tab w:val="left" w:pos="1274"/>
        </w:tabs>
        <w:autoSpaceDE w:val="0"/>
        <w:autoSpaceDN w:val="0"/>
        <w:ind w:left="1274"/>
        <w:rPr>
          <w:rtl/>
        </w:rPr>
      </w:pPr>
    </w:p>
    <w:p w14:paraId="7B2B359E" w14:textId="754C646B" w:rsidR="0058587F" w:rsidRPr="00A6375B" w:rsidRDefault="0058587F" w:rsidP="001405BB">
      <w:pPr>
        <w:pStyle w:val="afffa"/>
        <w:numPr>
          <w:ilvl w:val="0"/>
          <w:numId w:val="45"/>
        </w:numPr>
        <w:spacing w:line="360" w:lineRule="auto"/>
        <w:ind w:left="565" w:hanging="565"/>
        <w:rPr>
          <w:b/>
          <w:bCs/>
          <w:u w:val="single"/>
        </w:rPr>
      </w:pPr>
      <w:r w:rsidRPr="00A6375B">
        <w:rPr>
          <w:b/>
          <w:bCs/>
          <w:u w:val="single"/>
          <w:rtl/>
        </w:rPr>
        <w:t>ערבות</w:t>
      </w:r>
      <w:r w:rsidR="00FD1DCB" w:rsidRPr="00A6375B">
        <w:rPr>
          <w:rFonts w:hint="cs"/>
          <w:b/>
          <w:bCs/>
          <w:u w:val="single"/>
          <w:rtl/>
        </w:rPr>
        <w:t xml:space="preserve"> ביצוע</w:t>
      </w:r>
    </w:p>
    <w:p w14:paraId="43B4E130" w14:textId="77777777" w:rsidR="0058587F" w:rsidRPr="00A6375B" w:rsidRDefault="0058587F" w:rsidP="001405BB">
      <w:pPr>
        <w:pStyle w:val="afffa"/>
        <w:numPr>
          <w:ilvl w:val="1"/>
          <w:numId w:val="45"/>
        </w:numPr>
        <w:spacing w:line="360" w:lineRule="auto"/>
        <w:ind w:left="1274" w:hanging="707"/>
      </w:pPr>
      <w:r w:rsidRPr="00A6375B">
        <w:rPr>
          <w:rtl/>
        </w:rPr>
        <w:t xml:space="preserve">להבטחת זכויות המשרד לפי הסכם זה, ומילוי התחייבויות הספק על-פי תנאי המכרז, ההצעה והוראות הסכם זה, </w:t>
      </w:r>
      <w:r w:rsidRPr="00A6375B">
        <w:rPr>
          <w:rFonts w:hint="cs"/>
          <w:rtl/>
        </w:rPr>
        <w:t>י</w:t>
      </w:r>
      <w:r w:rsidRPr="00A6375B">
        <w:rPr>
          <w:rtl/>
        </w:rPr>
        <w:t>עמיד הספק על חשבונ</w:t>
      </w:r>
      <w:r w:rsidRPr="00A6375B">
        <w:rPr>
          <w:rFonts w:hint="cs"/>
          <w:rtl/>
        </w:rPr>
        <w:t>ו</w:t>
      </w:r>
      <w:r w:rsidRPr="00A6375B">
        <w:rPr>
          <w:rtl/>
        </w:rPr>
        <w:t xml:space="preserve"> ערבות בנקאית בלתי תלויה לטובת המשרד, בסכום של</w:t>
      </w:r>
      <w:r w:rsidRPr="00A6375B">
        <w:rPr>
          <w:rFonts w:hint="cs"/>
          <w:rtl/>
        </w:rPr>
        <w:t xml:space="preserve"> _____________₪ .</w:t>
      </w:r>
      <w:r w:rsidRPr="00A6375B">
        <w:rPr>
          <w:rtl/>
        </w:rPr>
        <w:t>.</w:t>
      </w:r>
    </w:p>
    <w:p w14:paraId="0D2FD2C5"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הערבות תהא צמודה בשיעור של 100% למדד המחירים לצרכן, כפי שהיה ידוע במועד הגשת ההצעה ע"י הספק. </w:t>
      </w:r>
    </w:p>
    <w:p w14:paraId="7EB58B5B" w14:textId="77777777" w:rsidR="0058587F" w:rsidRPr="00A6375B" w:rsidRDefault="0058587F" w:rsidP="001405BB">
      <w:pPr>
        <w:pStyle w:val="afffa"/>
        <w:numPr>
          <w:ilvl w:val="1"/>
          <w:numId w:val="45"/>
        </w:numPr>
        <w:spacing w:line="360" w:lineRule="auto"/>
        <w:ind w:left="1274" w:hanging="707"/>
        <w:rPr>
          <w:rtl/>
        </w:rPr>
      </w:pPr>
      <w:r w:rsidRPr="00A6375B">
        <w:rPr>
          <w:rtl/>
        </w:rPr>
        <w:t>הערבות תהיה בתוקף לתקופה של לפחות 60 ימים לאחר תום תקופת</w:t>
      </w:r>
      <w:r w:rsidRPr="00A6375B">
        <w:rPr>
          <w:rFonts w:hint="cs"/>
          <w:rtl/>
        </w:rPr>
        <w:t xml:space="preserve"> </w:t>
      </w:r>
      <w:r w:rsidRPr="00A6375B">
        <w:rPr>
          <w:rtl/>
        </w:rPr>
        <w:t xml:space="preserve">ההסכם. </w:t>
      </w:r>
    </w:p>
    <w:p w14:paraId="15B02051"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נ</w:t>
      </w:r>
      <w:r w:rsidRPr="00A6375B">
        <w:rPr>
          <w:rtl/>
        </w:rPr>
        <w:t>וסח הערבות יהיה כמפורט ב</w:t>
      </w:r>
      <w:r w:rsidRPr="00A6375B">
        <w:rPr>
          <w:rFonts w:hint="cs"/>
          <w:rtl/>
        </w:rPr>
        <w:t>מסמכי המכרז</w:t>
      </w:r>
      <w:r w:rsidRPr="00A6375B">
        <w:rPr>
          <w:rtl/>
        </w:rPr>
        <w:t xml:space="preserve"> המצור</w:t>
      </w:r>
      <w:r w:rsidRPr="00A6375B">
        <w:rPr>
          <w:rFonts w:hint="cs"/>
          <w:rtl/>
        </w:rPr>
        <w:t>פים</w:t>
      </w:r>
      <w:r w:rsidRPr="00A6375B">
        <w:rPr>
          <w:rtl/>
        </w:rPr>
        <w:t xml:space="preserve"> להסכם זה. </w:t>
      </w:r>
    </w:p>
    <w:p w14:paraId="20D47974"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עלויות הערבות יחולו על הספק בלבד. </w:t>
      </w:r>
    </w:p>
    <w:p w14:paraId="12440932"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הספק </w:t>
      </w:r>
      <w:r w:rsidRPr="00A6375B">
        <w:rPr>
          <w:rFonts w:hint="cs"/>
          <w:rtl/>
        </w:rPr>
        <w:t>י</w:t>
      </w:r>
      <w:r w:rsidRPr="00A6375B">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57218387" w14:textId="77777777" w:rsidR="0058587F" w:rsidRPr="00A6375B" w:rsidRDefault="0058587F" w:rsidP="001405BB">
      <w:pPr>
        <w:pStyle w:val="afffa"/>
        <w:numPr>
          <w:ilvl w:val="1"/>
          <w:numId w:val="45"/>
        </w:numPr>
        <w:spacing w:line="360" w:lineRule="auto"/>
        <w:ind w:left="1274" w:hanging="707"/>
        <w:rPr>
          <w:rtl/>
        </w:rPr>
      </w:pPr>
      <w:r w:rsidRPr="00A6375B">
        <w:rPr>
          <w:rtl/>
        </w:rPr>
        <w:t>לא הארי</w:t>
      </w:r>
      <w:r w:rsidRPr="00A6375B">
        <w:rPr>
          <w:rFonts w:hint="cs"/>
          <w:rtl/>
        </w:rPr>
        <w:t>ך</w:t>
      </w:r>
      <w:r w:rsidRPr="00A6375B">
        <w:rPr>
          <w:rtl/>
        </w:rPr>
        <w:t xml:space="preserve"> הספק את תוקף הערבות יהיה המשרד רשאי לחלט את הערבות ללא כל התראה מוקדמת, גם אם הספק מילא אחר יתר חיובי</w:t>
      </w:r>
      <w:r w:rsidRPr="00A6375B">
        <w:rPr>
          <w:rFonts w:hint="cs"/>
          <w:rtl/>
        </w:rPr>
        <w:t>ו</w:t>
      </w:r>
      <w:r w:rsidRPr="00A6375B">
        <w:rPr>
          <w:rtl/>
        </w:rPr>
        <w:t>.</w:t>
      </w:r>
    </w:p>
    <w:p w14:paraId="3BBFAD02" w14:textId="77777777" w:rsidR="0058587F" w:rsidRPr="00A6375B" w:rsidRDefault="0058587F" w:rsidP="001405BB">
      <w:pPr>
        <w:pStyle w:val="afffa"/>
        <w:numPr>
          <w:ilvl w:val="1"/>
          <w:numId w:val="45"/>
        </w:numPr>
        <w:spacing w:line="360" w:lineRule="auto"/>
        <w:ind w:left="1274" w:hanging="707"/>
        <w:rPr>
          <w:rtl/>
        </w:rPr>
      </w:pPr>
      <w:r w:rsidRPr="00A6375B">
        <w:rPr>
          <w:rtl/>
        </w:rPr>
        <w:t>המשרד יהיה רשאי לחלט את הערבות אם הוא יהיה זכאי לתשלום כלשהו מהספק ולא ניתן לקזז תשלום זה מהתשלומים המגיעים לספק בתוך שלושה חודשים.</w:t>
      </w:r>
    </w:p>
    <w:p w14:paraId="435CECD5" w14:textId="77777777" w:rsidR="0058587F" w:rsidRPr="00A6375B" w:rsidRDefault="0058587F" w:rsidP="001405BB">
      <w:pPr>
        <w:pStyle w:val="afffa"/>
        <w:numPr>
          <w:ilvl w:val="1"/>
          <w:numId w:val="45"/>
        </w:numPr>
        <w:spacing w:line="360" w:lineRule="auto"/>
        <w:ind w:left="1274" w:hanging="707"/>
      </w:pPr>
      <w:r w:rsidRPr="00A6375B">
        <w:rPr>
          <w:rtl/>
        </w:rPr>
        <w:t xml:space="preserve">מבלי לגרוע מהאמור לעיל, המשרד יהיה רשאי לחלט את הערבות בכל מקרה שבו לדעת המשרד </w:t>
      </w:r>
      <w:r w:rsidRPr="00A6375B">
        <w:rPr>
          <w:rFonts w:hint="cs"/>
          <w:rtl/>
        </w:rPr>
        <w:t xml:space="preserve">הספק </w:t>
      </w:r>
      <w:r w:rsidRPr="00A6375B">
        <w:rPr>
          <w:rtl/>
        </w:rPr>
        <w:t>הפר</w:t>
      </w:r>
      <w:r w:rsidRPr="00A6375B">
        <w:rPr>
          <w:rFonts w:hint="cs"/>
          <w:rtl/>
        </w:rPr>
        <w:t xml:space="preserve"> </w:t>
      </w:r>
      <w:r w:rsidRPr="00A6375B">
        <w:rPr>
          <w:rtl/>
        </w:rPr>
        <w:t>או לא קיי</w:t>
      </w:r>
      <w:r w:rsidRPr="00A6375B">
        <w:rPr>
          <w:rFonts w:hint="cs"/>
          <w:rtl/>
        </w:rPr>
        <w:t>ם</w:t>
      </w:r>
      <w:r w:rsidRPr="00A6375B">
        <w:rPr>
          <w:rtl/>
        </w:rPr>
        <w:t xml:space="preserve"> תנאי מתנאי הסכם זה, הוראות המכרז וההצעה</w:t>
      </w:r>
      <w:r w:rsidRPr="00A6375B">
        <w:rPr>
          <w:rFonts w:hint="cs"/>
          <w:rtl/>
        </w:rPr>
        <w:t xml:space="preserve">, </w:t>
      </w:r>
      <w:r w:rsidRPr="00A6375B">
        <w:rPr>
          <w:rtl/>
        </w:rPr>
        <w:t>או לא תיק</w:t>
      </w:r>
      <w:r w:rsidRPr="00A6375B">
        <w:rPr>
          <w:rFonts w:hint="cs"/>
          <w:rtl/>
        </w:rPr>
        <w:t>ן</w:t>
      </w:r>
      <w:r w:rsidRPr="00A6375B">
        <w:rPr>
          <w:rtl/>
        </w:rPr>
        <w:t xml:space="preserve"> מעוות </w:t>
      </w:r>
      <w:r w:rsidRPr="00A6375B">
        <w:rPr>
          <w:rFonts w:hint="cs"/>
          <w:rtl/>
        </w:rPr>
        <w:t>על-פי</w:t>
      </w:r>
      <w:r w:rsidRPr="00A6375B">
        <w:rPr>
          <w:rtl/>
        </w:rPr>
        <w:t xml:space="preserve"> דרישת המשרד</w:t>
      </w:r>
      <w:r w:rsidRPr="00A6375B">
        <w:rPr>
          <w:rFonts w:hint="cs"/>
          <w:rtl/>
        </w:rPr>
        <w:t xml:space="preserve">, וכן בהתאם להוראות החוק להגברת האכיפה של דיני העבודה, </w:t>
      </w:r>
      <w:proofErr w:type="spellStart"/>
      <w:r w:rsidRPr="00A6375B">
        <w:rPr>
          <w:rFonts w:hint="cs"/>
          <w:rtl/>
        </w:rPr>
        <w:t>התשע"ב</w:t>
      </w:r>
      <w:proofErr w:type="spellEnd"/>
      <w:r w:rsidRPr="00A6375B">
        <w:rPr>
          <w:rFonts w:hint="cs"/>
          <w:rtl/>
        </w:rPr>
        <w:t xml:space="preserve"> - 2011.</w:t>
      </w:r>
    </w:p>
    <w:p w14:paraId="5EF68FAD"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הערבות תחולט בדרישה חד צדדית של המשרד לבנק שעליה תינתן הודעה בכתב גם לספק. </w:t>
      </w:r>
    </w:p>
    <w:p w14:paraId="33F2DA0F" w14:textId="77777777" w:rsidR="0058587F" w:rsidRPr="00A6375B" w:rsidRDefault="0058587F" w:rsidP="001405BB">
      <w:pPr>
        <w:pStyle w:val="afffa"/>
        <w:numPr>
          <w:ilvl w:val="1"/>
          <w:numId w:val="45"/>
        </w:numPr>
        <w:spacing w:line="360" w:lineRule="auto"/>
        <w:ind w:left="1274" w:hanging="707"/>
      </w:pPr>
      <w:r w:rsidRPr="00A6375B">
        <w:rPr>
          <w:rtl/>
        </w:rPr>
        <w:t>חילט המשרד את הערבות, והסכם זה לא בוטל או הופסק, יהיה על הספק לדאוג על חשבונ</w:t>
      </w:r>
      <w:r w:rsidRPr="00A6375B">
        <w:rPr>
          <w:rFonts w:hint="cs"/>
          <w:rtl/>
        </w:rPr>
        <w:t>ו</w:t>
      </w:r>
      <w:r w:rsidRPr="00A6375B">
        <w:rPr>
          <w:rtl/>
        </w:rPr>
        <w:t xml:space="preserve"> לערבות חדשה בסכום דומה.</w:t>
      </w:r>
    </w:p>
    <w:p w14:paraId="06A42EBF"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lastRenderedPageBreak/>
        <w:t xml:space="preserve">בהתאם להוראת </w:t>
      </w:r>
      <w:proofErr w:type="spellStart"/>
      <w:r w:rsidRPr="00A6375B">
        <w:rPr>
          <w:rFonts w:hint="cs"/>
          <w:rtl/>
        </w:rPr>
        <w:t>חשכ"ל</w:t>
      </w:r>
      <w:proofErr w:type="spellEnd"/>
      <w:r w:rsidRPr="00A6375B">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A6375B">
        <w:rPr>
          <w:rFonts w:hint="cs"/>
          <w:rtl/>
        </w:rPr>
        <w:t>החשכ"ל</w:t>
      </w:r>
      <w:proofErr w:type="spellEnd"/>
      <w:r w:rsidRPr="00A6375B">
        <w:rPr>
          <w:rFonts w:hint="cs"/>
          <w:rtl/>
        </w:rPr>
        <w:t xml:space="preserve"> הנ"ל ותאושר במידה והספק ותנאי ההתקשרות עומדים בתנאים.</w:t>
      </w:r>
    </w:p>
    <w:p w14:paraId="63A1F8D3" w14:textId="77777777" w:rsidR="0058587F" w:rsidRPr="00A6375B" w:rsidRDefault="0058587F" w:rsidP="0058587F">
      <w:pPr>
        <w:tabs>
          <w:tab w:val="left" w:pos="1473"/>
        </w:tabs>
        <w:autoSpaceDE w:val="0"/>
        <w:autoSpaceDN w:val="0"/>
        <w:ind w:left="792"/>
      </w:pPr>
    </w:p>
    <w:p w14:paraId="57D3B3A2" w14:textId="77777777" w:rsidR="0058587F" w:rsidRPr="00A6375B" w:rsidRDefault="0058587F" w:rsidP="001405BB">
      <w:pPr>
        <w:pStyle w:val="afffa"/>
        <w:numPr>
          <w:ilvl w:val="0"/>
          <w:numId w:val="45"/>
        </w:numPr>
        <w:spacing w:line="360" w:lineRule="auto"/>
        <w:ind w:left="565" w:hanging="565"/>
        <w:rPr>
          <w:b/>
          <w:bCs/>
          <w:u w:val="single"/>
        </w:rPr>
      </w:pPr>
      <w:r w:rsidRPr="00A6375B">
        <w:rPr>
          <w:b/>
          <w:bCs/>
          <w:u w:val="single"/>
          <w:rtl/>
        </w:rPr>
        <w:t>יישוב חילוקי דעות</w:t>
      </w:r>
    </w:p>
    <w:p w14:paraId="6F9F26CA"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47A00486" w14:textId="77777777" w:rsidR="0058587F" w:rsidRPr="00A6375B" w:rsidRDefault="0058587F" w:rsidP="001405BB">
      <w:pPr>
        <w:pStyle w:val="afffa"/>
        <w:numPr>
          <w:ilvl w:val="1"/>
          <w:numId w:val="45"/>
        </w:numPr>
        <w:spacing w:line="360" w:lineRule="auto"/>
        <w:ind w:left="1274" w:hanging="707"/>
        <w:rPr>
          <w:rtl/>
        </w:rPr>
      </w:pPr>
      <w:r w:rsidRPr="00A6375B">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60DA6D4F" w14:textId="77777777" w:rsidR="0058587F" w:rsidRPr="00A6375B" w:rsidRDefault="0058587F" w:rsidP="001405BB">
      <w:pPr>
        <w:pStyle w:val="afffa"/>
        <w:numPr>
          <w:ilvl w:val="1"/>
          <w:numId w:val="45"/>
        </w:numPr>
        <w:spacing w:line="360" w:lineRule="auto"/>
        <w:ind w:left="1274" w:hanging="707"/>
        <w:rPr>
          <w:rtl/>
        </w:rPr>
      </w:pPr>
      <w:r w:rsidRPr="00A6375B">
        <w:rPr>
          <w:rtl/>
        </w:rPr>
        <w:t>לא הסכימו הצדדים לפנות לגישור, רשאי כל צד להגיש תובענה לבית המשפט.</w:t>
      </w:r>
    </w:p>
    <w:p w14:paraId="36A0475E" w14:textId="77777777" w:rsidR="0058587F" w:rsidRPr="00A6375B" w:rsidRDefault="0058587F" w:rsidP="001405BB">
      <w:pPr>
        <w:pStyle w:val="afffa"/>
        <w:numPr>
          <w:ilvl w:val="1"/>
          <w:numId w:val="45"/>
        </w:numPr>
        <w:spacing w:line="360" w:lineRule="auto"/>
        <w:ind w:left="1274" w:hanging="707"/>
        <w:rPr>
          <w:rtl/>
        </w:rPr>
      </w:pPr>
      <w:r w:rsidRPr="00A6375B">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3DDEA88E" w14:textId="77777777" w:rsidR="0058587F" w:rsidRPr="00A6375B" w:rsidRDefault="0058587F" w:rsidP="001405BB">
      <w:pPr>
        <w:pStyle w:val="afffa"/>
        <w:numPr>
          <w:ilvl w:val="1"/>
          <w:numId w:val="45"/>
        </w:numPr>
        <w:spacing w:line="360" w:lineRule="auto"/>
        <w:ind w:left="1274" w:hanging="707"/>
        <w:rPr>
          <w:rtl/>
        </w:rPr>
      </w:pPr>
      <w:r w:rsidRPr="00A6375B">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21F52D66" w14:textId="77777777" w:rsidR="0058587F" w:rsidRPr="00A6375B" w:rsidRDefault="0058587F" w:rsidP="0058587F">
      <w:pPr>
        <w:pStyle w:val="afffa"/>
        <w:spacing w:line="360" w:lineRule="auto"/>
        <w:ind w:left="1274"/>
        <w:rPr>
          <w:rtl/>
        </w:rPr>
      </w:pPr>
    </w:p>
    <w:p w14:paraId="55DB656A" w14:textId="77777777" w:rsidR="0058587F" w:rsidRPr="00A6375B" w:rsidRDefault="0058587F" w:rsidP="001405BB">
      <w:pPr>
        <w:pStyle w:val="afffa"/>
        <w:numPr>
          <w:ilvl w:val="0"/>
          <w:numId w:val="45"/>
        </w:numPr>
        <w:spacing w:line="360" w:lineRule="auto"/>
        <w:ind w:left="565" w:hanging="565"/>
        <w:rPr>
          <w:b/>
          <w:bCs/>
          <w:u w:val="single"/>
          <w:rtl/>
        </w:rPr>
      </w:pPr>
      <w:proofErr w:type="spellStart"/>
      <w:r w:rsidRPr="00A6375B">
        <w:rPr>
          <w:b/>
          <w:bCs/>
          <w:u w:val="single"/>
          <w:rtl/>
        </w:rPr>
        <w:t>תניית</w:t>
      </w:r>
      <w:proofErr w:type="spellEnd"/>
      <w:r w:rsidRPr="00A6375B">
        <w:rPr>
          <w:b/>
          <w:bCs/>
          <w:u w:val="single"/>
          <w:rtl/>
        </w:rPr>
        <w:t xml:space="preserve"> שיפוט</w:t>
      </w:r>
    </w:p>
    <w:p w14:paraId="5CCE78A9" w14:textId="77777777" w:rsidR="0058587F" w:rsidRPr="00A6375B" w:rsidRDefault="0058587F" w:rsidP="0058587F">
      <w:pPr>
        <w:tabs>
          <w:tab w:val="left" w:pos="1473"/>
        </w:tabs>
        <w:autoSpaceDE w:val="0"/>
        <w:autoSpaceDN w:val="0"/>
        <w:ind w:left="578"/>
        <w:rPr>
          <w:rtl/>
        </w:rPr>
      </w:pPr>
      <w:r w:rsidRPr="00A6375B">
        <w:rPr>
          <w:rtl/>
        </w:rPr>
        <w:t xml:space="preserve">הצדדים מסכימים כי מקום השיפוט הבלעדי בכל הקשור להסכם זה להפרתו ולביטולו יהיה בבתי המשפט המוסמכים </w:t>
      </w:r>
      <w:r w:rsidRPr="00A6375B">
        <w:rPr>
          <w:rFonts w:hint="cs"/>
          <w:rtl/>
        </w:rPr>
        <w:t>בתל אביב.</w:t>
      </w:r>
    </w:p>
    <w:p w14:paraId="77F7CD79" w14:textId="77777777" w:rsidR="0058587F" w:rsidRPr="00A6375B" w:rsidRDefault="0058587F" w:rsidP="0058587F">
      <w:pPr>
        <w:pStyle w:val="afffa"/>
        <w:spacing w:line="360" w:lineRule="auto"/>
        <w:rPr>
          <w:rtl/>
        </w:rPr>
      </w:pPr>
    </w:p>
    <w:p w14:paraId="7892923D"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כתובות והודעות</w:t>
      </w:r>
    </w:p>
    <w:p w14:paraId="2A0134F5" w14:textId="77777777" w:rsidR="0058587F" w:rsidRPr="00A6375B" w:rsidRDefault="0058587F" w:rsidP="001405BB">
      <w:pPr>
        <w:pStyle w:val="afffa"/>
        <w:numPr>
          <w:ilvl w:val="1"/>
          <w:numId w:val="45"/>
        </w:numPr>
        <w:spacing w:line="360" w:lineRule="auto"/>
        <w:ind w:left="1274" w:hanging="707"/>
        <w:rPr>
          <w:rtl/>
        </w:rPr>
      </w:pPr>
      <w:r w:rsidRPr="00A6375B">
        <w:rPr>
          <w:rtl/>
        </w:rPr>
        <w:t>כתובת הספק היא כמפורט בראש ההסכם.</w:t>
      </w:r>
    </w:p>
    <w:p w14:paraId="0B596C28" w14:textId="77777777" w:rsidR="0058587F" w:rsidRPr="00A6375B" w:rsidRDefault="0058587F" w:rsidP="001405BB">
      <w:pPr>
        <w:pStyle w:val="afffa"/>
        <w:numPr>
          <w:ilvl w:val="1"/>
          <w:numId w:val="45"/>
        </w:numPr>
        <w:spacing w:line="360" w:lineRule="auto"/>
        <w:ind w:left="1274" w:hanging="707"/>
      </w:pPr>
      <w:r w:rsidRPr="00A6375B">
        <w:rPr>
          <w:rtl/>
        </w:rPr>
        <w:t>כל הודעה שתימסר לכתובת דלעיל, תיחשב כאילו נמסרה לספק, ובלבד שנשלחה בדואר רשום.</w:t>
      </w:r>
    </w:p>
    <w:p w14:paraId="0096E326" w14:textId="77777777" w:rsidR="0058587F" w:rsidRPr="00A6375B" w:rsidRDefault="0058587F" w:rsidP="001405BB">
      <w:pPr>
        <w:pStyle w:val="afffa"/>
        <w:numPr>
          <w:ilvl w:val="1"/>
          <w:numId w:val="45"/>
        </w:numPr>
        <w:spacing w:line="360" w:lineRule="auto"/>
        <w:ind w:left="1274" w:hanging="707"/>
      </w:pPr>
      <w:r w:rsidRPr="00A6375B">
        <w:rPr>
          <w:rtl/>
        </w:rPr>
        <w:t>הספק רשאי להודיע למשרד, מעת לעת, על שינוי בכתובת</w:t>
      </w:r>
      <w:r w:rsidRPr="00A6375B">
        <w:rPr>
          <w:rFonts w:hint="cs"/>
          <w:rtl/>
        </w:rPr>
        <w:t>ו</w:t>
      </w:r>
      <w:r w:rsidRPr="00A6375B">
        <w:rPr>
          <w:rtl/>
        </w:rPr>
        <w:t xml:space="preserve">. הודעה לפי סעיף זה תינתן לנציג המשרד </w:t>
      </w:r>
      <w:proofErr w:type="spellStart"/>
      <w:r w:rsidRPr="00A6375B">
        <w:rPr>
          <w:rtl/>
        </w:rPr>
        <w:t>ולחשבות</w:t>
      </w:r>
      <w:proofErr w:type="spellEnd"/>
      <w:r w:rsidRPr="00A6375B">
        <w:rPr>
          <w:rtl/>
        </w:rPr>
        <w:t xml:space="preserve"> משרד ה</w:t>
      </w:r>
      <w:r w:rsidRPr="00A6375B">
        <w:rPr>
          <w:rFonts w:hint="cs"/>
          <w:rtl/>
        </w:rPr>
        <w:t>חקלאות ופיתוח הכפר</w:t>
      </w:r>
      <w:r w:rsidRPr="00A6375B">
        <w:rPr>
          <w:rtl/>
        </w:rPr>
        <w:t>.</w:t>
      </w:r>
    </w:p>
    <w:p w14:paraId="3794C727" w14:textId="77777777" w:rsidR="0058587F" w:rsidRPr="00A6375B" w:rsidRDefault="0058587F" w:rsidP="0058587F">
      <w:pPr>
        <w:tabs>
          <w:tab w:val="left" w:pos="1473"/>
        </w:tabs>
        <w:autoSpaceDE w:val="0"/>
        <w:autoSpaceDN w:val="0"/>
        <w:ind w:left="360"/>
        <w:rPr>
          <w:rtl/>
        </w:rPr>
      </w:pPr>
    </w:p>
    <w:p w14:paraId="61A8EC4C" w14:textId="77777777" w:rsidR="0058587F" w:rsidRPr="00A6375B" w:rsidRDefault="0058587F" w:rsidP="001405BB">
      <w:pPr>
        <w:pStyle w:val="afffa"/>
        <w:numPr>
          <w:ilvl w:val="0"/>
          <w:numId w:val="45"/>
        </w:numPr>
        <w:spacing w:line="360" w:lineRule="auto"/>
        <w:ind w:left="565" w:hanging="565"/>
        <w:rPr>
          <w:b/>
          <w:bCs/>
          <w:u w:val="single"/>
        </w:rPr>
      </w:pPr>
      <w:r w:rsidRPr="00A6375B">
        <w:rPr>
          <w:b/>
          <w:bCs/>
          <w:u w:val="single"/>
          <w:rtl/>
        </w:rPr>
        <w:t>ביקורת</w:t>
      </w:r>
      <w:r w:rsidRPr="00A6375B">
        <w:rPr>
          <w:rFonts w:hint="cs"/>
          <w:b/>
          <w:bCs/>
          <w:u w:val="single"/>
          <w:rtl/>
        </w:rPr>
        <w:t xml:space="preserve"> </w:t>
      </w:r>
    </w:p>
    <w:p w14:paraId="287E0FB4"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072D3C0B" w14:textId="77777777" w:rsidR="0058587F" w:rsidRPr="00A6375B" w:rsidRDefault="0058587F" w:rsidP="001405BB">
      <w:pPr>
        <w:pStyle w:val="afffa"/>
        <w:numPr>
          <w:ilvl w:val="1"/>
          <w:numId w:val="45"/>
        </w:numPr>
        <w:spacing w:line="360" w:lineRule="auto"/>
        <w:ind w:left="1274" w:hanging="707"/>
      </w:pPr>
      <w:r w:rsidRPr="00A6375B">
        <w:rPr>
          <w:rFonts w:hint="cs"/>
          <w:rtl/>
        </w:rPr>
        <w:lastRenderedPageBreak/>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6D6528B1" w14:textId="77777777" w:rsidR="0058587F" w:rsidRPr="00A6375B" w:rsidRDefault="0058587F" w:rsidP="001405BB">
      <w:pPr>
        <w:pStyle w:val="afffa"/>
        <w:numPr>
          <w:ilvl w:val="1"/>
          <w:numId w:val="45"/>
        </w:numPr>
        <w:spacing w:line="360" w:lineRule="auto"/>
        <w:ind w:left="1274" w:hanging="707"/>
      </w:pPr>
      <w:r w:rsidRPr="00A6375B">
        <w:rPr>
          <w:rFonts w:hint="cs"/>
          <w:rtl/>
        </w:rPr>
        <w:t>מטרות הביקורת הן לבחון את חוסנו הפיננסי של הספק, לוודא שהתשלום שמועבר לספק</w:t>
      </w:r>
      <w:r w:rsidRPr="00A6375B">
        <w:rPr>
          <w:rtl/>
        </w:rPr>
        <w:t xml:space="preserve"> </w:t>
      </w:r>
      <w:r w:rsidRPr="00A6375B">
        <w:rPr>
          <w:rFonts w:hint="eastAsia"/>
          <w:rtl/>
        </w:rPr>
        <w:t>עבור</w:t>
      </w:r>
      <w:r w:rsidRPr="00A6375B">
        <w:rPr>
          <w:rtl/>
        </w:rPr>
        <w:t xml:space="preserve"> </w:t>
      </w:r>
      <w:r w:rsidRPr="00A6375B">
        <w:rPr>
          <w:rFonts w:hint="cs"/>
          <w:rtl/>
        </w:rPr>
        <w:t>מתן השירותים</w:t>
      </w:r>
      <w:r w:rsidRPr="00A6375B">
        <w:rPr>
          <w:rtl/>
        </w:rPr>
        <w:t xml:space="preserve"> </w:t>
      </w:r>
      <w:r w:rsidRPr="00A6375B">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5CD6FF11"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הספק מתחייב </w:t>
      </w:r>
      <w:r w:rsidRPr="00A6375B">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A6375B">
        <w:rPr>
          <w:rFonts w:hint="cs"/>
          <w:rtl/>
        </w:rPr>
        <w:t>הכל</w:t>
      </w:r>
      <w:proofErr w:type="spellEnd"/>
      <w:r w:rsidRPr="00A6375B">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3F041740"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במקרים בהם יראה המשרד צורך לבדיקה מעמיקה ויסודית של השכר, יועברו תלושי שכר לביקורת. </w:t>
      </w:r>
    </w:p>
    <w:p w14:paraId="1AFCD78E" w14:textId="77777777" w:rsidR="0058587F" w:rsidRPr="00A6375B" w:rsidRDefault="0058587F" w:rsidP="001405BB">
      <w:pPr>
        <w:pStyle w:val="afffa"/>
        <w:numPr>
          <w:ilvl w:val="1"/>
          <w:numId w:val="45"/>
        </w:numPr>
        <w:spacing w:line="360" w:lineRule="auto"/>
        <w:ind w:left="1274" w:hanging="707"/>
      </w:pPr>
      <w:r w:rsidRPr="00A6375B">
        <w:rPr>
          <w:rtl/>
        </w:rPr>
        <w:t xml:space="preserve">על </w:t>
      </w:r>
      <w:r w:rsidRPr="00A6375B">
        <w:rPr>
          <w:rFonts w:hint="cs"/>
          <w:rtl/>
        </w:rPr>
        <w:t>הספק</w:t>
      </w:r>
      <w:r w:rsidRPr="00A6375B">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A6375B">
        <w:rPr>
          <w:rFonts w:hint="cs"/>
          <w:rtl/>
        </w:rPr>
        <w:t xml:space="preserve">. </w:t>
      </w:r>
    </w:p>
    <w:p w14:paraId="70E62C3D" w14:textId="77777777" w:rsidR="0058587F" w:rsidRPr="00A6375B" w:rsidRDefault="0058587F" w:rsidP="001405BB">
      <w:pPr>
        <w:pStyle w:val="afffa"/>
        <w:numPr>
          <w:ilvl w:val="1"/>
          <w:numId w:val="45"/>
        </w:numPr>
        <w:spacing w:line="360" w:lineRule="auto"/>
        <w:ind w:left="1274" w:hanging="707"/>
      </w:pPr>
      <w:r w:rsidRPr="00A6375B">
        <w:rPr>
          <w:rFonts w:hint="cs"/>
          <w:rtl/>
        </w:rPr>
        <w:t>הספק</w:t>
      </w:r>
      <w:r w:rsidRPr="00A6375B">
        <w:rPr>
          <w:rtl/>
        </w:rPr>
        <w:t xml:space="preserve"> יידרש להמציא דוחות חשבונאיים מפורטים עפ"י סעיפי ההוצאה בהתאם לדרישות רואה-חשבון מטעם חשב </w:t>
      </w:r>
      <w:r w:rsidRPr="00A6375B">
        <w:rPr>
          <w:rFonts w:hint="cs"/>
          <w:rtl/>
        </w:rPr>
        <w:t>משרד החקלאות ופיתוח הכפר.</w:t>
      </w:r>
    </w:p>
    <w:p w14:paraId="493C0F34" w14:textId="77777777" w:rsidR="0058587F" w:rsidRPr="00A6375B" w:rsidRDefault="0058587F" w:rsidP="001405BB">
      <w:pPr>
        <w:pStyle w:val="afffa"/>
        <w:numPr>
          <w:ilvl w:val="1"/>
          <w:numId w:val="45"/>
        </w:numPr>
        <w:spacing w:line="360" w:lineRule="auto"/>
        <w:ind w:left="1274" w:hanging="707"/>
      </w:pPr>
      <w:r w:rsidRPr="00A6375B">
        <w:rPr>
          <w:rtl/>
        </w:rPr>
        <w:t>דוחות כספיים שיופקו לשימוש הנהלת האגף/המשרד יהיו חייבים באישור רואה חשבון</w:t>
      </w:r>
      <w:r w:rsidRPr="00A6375B">
        <w:rPr>
          <w:rFonts w:hint="cs"/>
          <w:rtl/>
        </w:rPr>
        <w:t xml:space="preserve">. </w:t>
      </w:r>
    </w:p>
    <w:p w14:paraId="20201F3A" w14:textId="77777777" w:rsidR="0058587F" w:rsidRPr="00A6375B" w:rsidRDefault="0058587F" w:rsidP="001405BB">
      <w:pPr>
        <w:pStyle w:val="afffa"/>
        <w:numPr>
          <w:ilvl w:val="1"/>
          <w:numId w:val="45"/>
        </w:numPr>
        <w:spacing w:line="360" w:lineRule="auto"/>
        <w:ind w:left="1274" w:hanging="707"/>
      </w:pPr>
      <w:r w:rsidRPr="00A6375B">
        <w:rPr>
          <w:rFonts w:hint="cs"/>
          <w:rtl/>
        </w:rPr>
        <w:t>הספק</w:t>
      </w:r>
      <w:r w:rsidRPr="00A6375B">
        <w:rPr>
          <w:rtl/>
        </w:rPr>
        <w:t xml:space="preserve"> מתחייב להעביר למשרד כל מסמך נוסף, לפי דרישת המשרד</w:t>
      </w:r>
      <w:r w:rsidRPr="00A6375B">
        <w:rPr>
          <w:rFonts w:hint="cs"/>
          <w:rtl/>
        </w:rPr>
        <w:t xml:space="preserve">. </w:t>
      </w:r>
    </w:p>
    <w:p w14:paraId="0B5AA5AD" w14:textId="77777777" w:rsidR="0058587F" w:rsidRPr="00A6375B" w:rsidRDefault="0058587F" w:rsidP="001405BB">
      <w:pPr>
        <w:pStyle w:val="afffa"/>
        <w:numPr>
          <w:ilvl w:val="1"/>
          <w:numId w:val="45"/>
        </w:numPr>
        <w:spacing w:line="360" w:lineRule="auto"/>
        <w:ind w:left="1274" w:hanging="707"/>
      </w:pPr>
      <w:r w:rsidRPr="00A6375B">
        <w:rPr>
          <w:rFonts w:hint="cs"/>
          <w:rtl/>
        </w:rPr>
        <w:t>הספק מתחייב</w:t>
      </w:r>
      <w:r w:rsidRPr="00A6375B">
        <w:rPr>
          <w:rtl/>
        </w:rPr>
        <w:t xml:space="preserve"> לקיים את האמור לעיל גם בכל הקשור למידע הקשור </w:t>
      </w:r>
      <w:r w:rsidRPr="00A6375B">
        <w:rPr>
          <w:rFonts w:hint="cs"/>
          <w:rtl/>
        </w:rPr>
        <w:t xml:space="preserve"> </w:t>
      </w:r>
      <w:r w:rsidRPr="00A6375B">
        <w:rPr>
          <w:rtl/>
        </w:rPr>
        <w:t>לביצוע ההסכם ומצוי בידי צד שלישי</w:t>
      </w:r>
      <w:r w:rsidRPr="00A6375B">
        <w:rPr>
          <w:rFonts w:hint="cs"/>
          <w:rtl/>
        </w:rPr>
        <w:t xml:space="preserve">. </w:t>
      </w:r>
    </w:p>
    <w:p w14:paraId="2F929AC4" w14:textId="77777777" w:rsidR="0058587F" w:rsidRPr="00A6375B" w:rsidRDefault="0058587F" w:rsidP="0058587F">
      <w:pPr>
        <w:pStyle w:val="afffa"/>
        <w:spacing w:line="360" w:lineRule="auto"/>
        <w:ind w:left="565"/>
        <w:rPr>
          <w:b/>
          <w:bCs/>
          <w:u w:val="single"/>
          <w:rtl/>
        </w:rPr>
      </w:pPr>
    </w:p>
    <w:p w14:paraId="26481E88"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שינוי בהסכם או בתנאים</w:t>
      </w:r>
    </w:p>
    <w:p w14:paraId="37C80C44" w14:textId="77777777" w:rsidR="0058587F" w:rsidRPr="00A6375B" w:rsidRDefault="0058587F" w:rsidP="0058587F">
      <w:pPr>
        <w:tabs>
          <w:tab w:val="left" w:pos="1473"/>
        </w:tabs>
        <w:autoSpaceDE w:val="0"/>
        <w:autoSpaceDN w:val="0"/>
        <w:ind w:left="578"/>
        <w:rPr>
          <w:rtl/>
        </w:rPr>
      </w:pPr>
      <w:r w:rsidRPr="00A6375B">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108B63C6" w14:textId="77777777" w:rsidR="0058587F" w:rsidRPr="00A6375B" w:rsidRDefault="0058587F" w:rsidP="0058587F">
      <w:pPr>
        <w:pStyle w:val="afffa"/>
        <w:spacing w:line="360" w:lineRule="auto"/>
        <w:rPr>
          <w:rtl/>
        </w:rPr>
      </w:pPr>
    </w:p>
    <w:p w14:paraId="4E7F58F4"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מיצוי זכויות</w:t>
      </w:r>
    </w:p>
    <w:p w14:paraId="0684610F" w14:textId="77777777" w:rsidR="0058587F" w:rsidRPr="00A6375B" w:rsidRDefault="0058587F" w:rsidP="0058587F">
      <w:pPr>
        <w:tabs>
          <w:tab w:val="left" w:pos="1473"/>
        </w:tabs>
        <w:autoSpaceDE w:val="0"/>
        <w:autoSpaceDN w:val="0"/>
        <w:ind w:left="578"/>
      </w:pPr>
      <w:r w:rsidRPr="00A6375B">
        <w:rPr>
          <w:rtl/>
        </w:rPr>
        <w:t>מוצהר ומוסכם בין הצדדים כי תנאי הסכם זה מהווים ביטוי שלם ומלא של זכויות הצדדים, והם מבטלים כל הסכם, מצג, הבטחה או נוהג שקדם לחתימתו.</w:t>
      </w:r>
    </w:p>
    <w:p w14:paraId="1F8C3CD1" w14:textId="77777777" w:rsidR="0058587F" w:rsidRPr="00A6375B" w:rsidRDefault="0058587F" w:rsidP="0058587F">
      <w:pPr>
        <w:tabs>
          <w:tab w:val="left" w:pos="1473"/>
        </w:tabs>
        <w:autoSpaceDE w:val="0"/>
        <w:autoSpaceDN w:val="0"/>
        <w:ind w:left="720"/>
      </w:pPr>
    </w:p>
    <w:p w14:paraId="6205D286" w14:textId="77777777" w:rsidR="0058587F" w:rsidRPr="00A6375B" w:rsidRDefault="0058587F" w:rsidP="001405BB">
      <w:pPr>
        <w:pStyle w:val="afffa"/>
        <w:numPr>
          <w:ilvl w:val="0"/>
          <w:numId w:val="45"/>
        </w:numPr>
        <w:spacing w:line="360" w:lineRule="auto"/>
        <w:ind w:left="565" w:hanging="565"/>
        <w:rPr>
          <w:b/>
          <w:bCs/>
          <w:u w:val="single"/>
        </w:rPr>
      </w:pPr>
      <w:r w:rsidRPr="00A6375B">
        <w:rPr>
          <w:rFonts w:hint="eastAsia"/>
          <w:b/>
          <w:bCs/>
          <w:u w:val="single"/>
          <w:rtl/>
        </w:rPr>
        <w:t>תחילת</w:t>
      </w:r>
      <w:r w:rsidRPr="00A6375B">
        <w:rPr>
          <w:b/>
          <w:bCs/>
          <w:u w:val="single"/>
          <w:rtl/>
        </w:rPr>
        <w:t xml:space="preserve"> </w:t>
      </w:r>
      <w:r w:rsidRPr="00A6375B">
        <w:rPr>
          <w:rFonts w:hint="eastAsia"/>
          <w:b/>
          <w:bCs/>
          <w:u w:val="single"/>
          <w:rtl/>
        </w:rPr>
        <w:t>הפעילות</w:t>
      </w:r>
      <w:r w:rsidRPr="00A6375B">
        <w:rPr>
          <w:b/>
          <w:bCs/>
          <w:u w:val="single"/>
          <w:rtl/>
        </w:rPr>
        <w:t xml:space="preserve"> </w:t>
      </w:r>
      <w:proofErr w:type="spellStart"/>
      <w:r w:rsidRPr="00A6375B">
        <w:rPr>
          <w:rFonts w:hint="eastAsia"/>
          <w:b/>
          <w:bCs/>
          <w:u w:val="single"/>
          <w:rtl/>
        </w:rPr>
        <w:t>מכח</w:t>
      </w:r>
      <w:proofErr w:type="spellEnd"/>
      <w:r w:rsidRPr="00A6375B">
        <w:rPr>
          <w:b/>
          <w:bCs/>
          <w:u w:val="single"/>
          <w:rtl/>
        </w:rPr>
        <w:t xml:space="preserve"> </w:t>
      </w:r>
      <w:r w:rsidRPr="00A6375B">
        <w:rPr>
          <w:rFonts w:hint="eastAsia"/>
          <w:b/>
          <w:bCs/>
          <w:u w:val="single"/>
          <w:rtl/>
        </w:rPr>
        <w:t>המכרז</w:t>
      </w:r>
      <w:r w:rsidRPr="00A6375B">
        <w:rPr>
          <w:b/>
          <w:bCs/>
          <w:u w:val="single"/>
          <w:rtl/>
        </w:rPr>
        <w:t xml:space="preserve"> </w:t>
      </w:r>
      <w:r w:rsidRPr="00A6375B">
        <w:rPr>
          <w:rFonts w:hint="eastAsia"/>
          <w:b/>
          <w:bCs/>
          <w:u w:val="single"/>
          <w:rtl/>
        </w:rPr>
        <w:t>וההסכם</w:t>
      </w:r>
    </w:p>
    <w:p w14:paraId="146A4C27"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lastRenderedPageBreak/>
        <w:t xml:space="preserve">הספק </w:t>
      </w:r>
      <w:r w:rsidRPr="00A6375B">
        <w:rPr>
          <w:rtl/>
        </w:rPr>
        <w:t xml:space="preserve">מצהיר בזאת כי ידוע לו כי </w:t>
      </w:r>
      <w:r w:rsidRPr="00A6375B">
        <w:rPr>
          <w:rFonts w:hint="cs"/>
          <w:rtl/>
        </w:rPr>
        <w:t>ההתקשרות ומתן השירותים לא יחלו, כל עוד הוא לא יבצע את כל הפעולות הנדרשות קודם לתחילת מתן השירותים.</w:t>
      </w:r>
    </w:p>
    <w:p w14:paraId="4CF8361B"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הספק </w:t>
      </w:r>
      <w:r w:rsidRPr="00A6375B">
        <w:rPr>
          <w:rtl/>
        </w:rPr>
        <w:t>מצהיר בזאת</w:t>
      </w:r>
      <w:r w:rsidRPr="00A6375B">
        <w:rPr>
          <w:rFonts w:hint="cs"/>
          <w:rtl/>
        </w:rPr>
        <w:t>,</w:t>
      </w:r>
      <w:r w:rsidRPr="00A6375B">
        <w:rPr>
          <w:rtl/>
        </w:rPr>
        <w:t xml:space="preserve"> כי ידוע לו</w:t>
      </w:r>
      <w:r w:rsidRPr="00A6375B">
        <w:rPr>
          <w:rFonts w:hint="cs"/>
          <w:rtl/>
        </w:rPr>
        <w:t>,</w:t>
      </w:r>
      <w:r w:rsidRPr="00A6375B">
        <w:rPr>
          <w:rtl/>
        </w:rPr>
        <w:t xml:space="preserve"> כי הוא יהא זכאי לתשלום עבור השירות שניתן, רק לאחר שיהיה בידיו הסכם חתום כדין ע"י שני הצדדים.</w:t>
      </w:r>
    </w:p>
    <w:p w14:paraId="69407DA7" w14:textId="77777777" w:rsidR="0058587F" w:rsidRPr="00A6375B" w:rsidRDefault="0058587F" w:rsidP="0058587F">
      <w:pPr>
        <w:pStyle w:val="afffa"/>
        <w:spacing w:line="360" w:lineRule="auto"/>
        <w:ind w:left="1274"/>
      </w:pPr>
    </w:p>
    <w:p w14:paraId="6A215352" w14:textId="77777777" w:rsidR="0058587F" w:rsidRPr="00A6375B" w:rsidRDefault="0058587F" w:rsidP="0058587F">
      <w:pPr>
        <w:tabs>
          <w:tab w:val="left" w:pos="1473"/>
        </w:tabs>
        <w:ind w:left="651" w:hanging="651"/>
        <w:rPr>
          <w:rtl/>
        </w:rPr>
      </w:pPr>
    </w:p>
    <w:p w14:paraId="1B8660F6" w14:textId="77777777" w:rsidR="0058587F" w:rsidRPr="00A6375B" w:rsidRDefault="0058587F" w:rsidP="0058587F">
      <w:pPr>
        <w:ind w:left="651" w:hanging="651"/>
        <w:jc w:val="center"/>
        <w:rPr>
          <w:rtl/>
        </w:rPr>
      </w:pPr>
      <w:r w:rsidRPr="00A6375B">
        <w:rPr>
          <w:b/>
          <w:bCs/>
          <w:rtl/>
        </w:rPr>
        <w:t>ולראיה באו הצדדים על החתום</w:t>
      </w:r>
      <w:r w:rsidRPr="00A6375B">
        <w:rPr>
          <w:rtl/>
        </w:rPr>
        <w:t>:</w:t>
      </w:r>
    </w:p>
    <w:p w14:paraId="0D426DA0" w14:textId="77777777" w:rsidR="0058587F" w:rsidRPr="00A6375B"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A6375B" w14:paraId="505FCFFF" w14:textId="77777777" w:rsidTr="004C6FD5">
        <w:tc>
          <w:tcPr>
            <w:tcW w:w="2170" w:type="dxa"/>
            <w:vAlign w:val="bottom"/>
          </w:tcPr>
          <w:p w14:paraId="487445B4" w14:textId="77777777" w:rsidR="0058587F" w:rsidRPr="00A6375B" w:rsidRDefault="0058587F" w:rsidP="004C6FD5">
            <w:pPr>
              <w:pStyle w:val="Normal7"/>
              <w:spacing w:before="0" w:line="360" w:lineRule="auto"/>
              <w:jc w:val="center"/>
              <w:rPr>
                <w:sz w:val="24"/>
                <w:rtl/>
              </w:rPr>
            </w:pPr>
            <w:r w:rsidRPr="00A6375B">
              <w:rPr>
                <w:sz w:val="24"/>
                <w:rtl/>
              </w:rPr>
              <w:t>_______________,</w:t>
            </w:r>
          </w:p>
        </w:tc>
        <w:tc>
          <w:tcPr>
            <w:tcW w:w="2170" w:type="dxa"/>
            <w:vAlign w:val="bottom"/>
          </w:tcPr>
          <w:p w14:paraId="2FA2D52C" w14:textId="77777777" w:rsidR="0058587F" w:rsidRPr="00A6375B" w:rsidRDefault="0058587F" w:rsidP="004C6FD5">
            <w:pPr>
              <w:pStyle w:val="Normal7"/>
              <w:spacing w:before="0" w:line="360" w:lineRule="auto"/>
              <w:jc w:val="center"/>
              <w:rPr>
                <w:sz w:val="24"/>
                <w:rtl/>
              </w:rPr>
            </w:pPr>
            <w:r w:rsidRPr="00A6375B">
              <w:rPr>
                <w:sz w:val="24"/>
                <w:rtl/>
              </w:rPr>
              <w:t>_______________,</w:t>
            </w:r>
          </w:p>
        </w:tc>
        <w:tc>
          <w:tcPr>
            <w:tcW w:w="2170" w:type="dxa"/>
            <w:vAlign w:val="bottom"/>
          </w:tcPr>
          <w:p w14:paraId="14D8B71A" w14:textId="77777777" w:rsidR="0058587F" w:rsidRPr="00A6375B" w:rsidRDefault="0058587F" w:rsidP="004C6FD5">
            <w:pPr>
              <w:pStyle w:val="Normal7"/>
              <w:spacing w:before="0" w:line="360" w:lineRule="auto"/>
              <w:jc w:val="center"/>
              <w:rPr>
                <w:sz w:val="24"/>
                <w:rtl/>
              </w:rPr>
            </w:pPr>
            <w:r w:rsidRPr="00A6375B">
              <w:rPr>
                <w:sz w:val="24"/>
                <w:rtl/>
              </w:rPr>
              <w:t>_______________</w:t>
            </w:r>
          </w:p>
        </w:tc>
        <w:tc>
          <w:tcPr>
            <w:tcW w:w="2835" w:type="dxa"/>
            <w:vAlign w:val="bottom"/>
          </w:tcPr>
          <w:p w14:paraId="58F52A2C" w14:textId="77777777" w:rsidR="0058587F" w:rsidRPr="00A6375B" w:rsidRDefault="0058587F" w:rsidP="004C6FD5">
            <w:pPr>
              <w:pStyle w:val="Normal7"/>
              <w:spacing w:before="0" w:line="360" w:lineRule="auto"/>
              <w:jc w:val="center"/>
              <w:rPr>
                <w:sz w:val="24"/>
                <w:rtl/>
              </w:rPr>
            </w:pPr>
            <w:r w:rsidRPr="00A6375B">
              <w:rPr>
                <w:sz w:val="24"/>
                <w:rtl/>
              </w:rPr>
              <w:t>____________________</w:t>
            </w:r>
          </w:p>
        </w:tc>
      </w:tr>
      <w:tr w:rsidR="0058587F" w:rsidRPr="00A6375B" w14:paraId="27EC55B4" w14:textId="77777777" w:rsidTr="004C6FD5">
        <w:tc>
          <w:tcPr>
            <w:tcW w:w="6510" w:type="dxa"/>
            <w:gridSpan w:val="3"/>
          </w:tcPr>
          <w:p w14:paraId="06BB46B4" w14:textId="77777777" w:rsidR="0058587F" w:rsidRPr="00A6375B" w:rsidRDefault="0058587F" w:rsidP="004C6FD5">
            <w:pPr>
              <w:pStyle w:val="Normal7"/>
              <w:spacing w:before="0" w:line="360" w:lineRule="auto"/>
              <w:jc w:val="center"/>
              <w:rPr>
                <w:sz w:val="24"/>
                <w:rtl/>
              </w:rPr>
            </w:pPr>
            <w:r w:rsidRPr="00A6375B">
              <w:rPr>
                <w:sz w:val="24"/>
                <w:rtl/>
              </w:rPr>
              <w:t>המשרד</w:t>
            </w:r>
          </w:p>
        </w:tc>
        <w:tc>
          <w:tcPr>
            <w:tcW w:w="2835" w:type="dxa"/>
            <w:vAlign w:val="center"/>
          </w:tcPr>
          <w:p w14:paraId="59940B6E" w14:textId="77777777" w:rsidR="0058587F" w:rsidRPr="00A6375B" w:rsidRDefault="0058587F" w:rsidP="004C6FD5">
            <w:pPr>
              <w:pStyle w:val="Normal7"/>
              <w:spacing w:before="0" w:line="360" w:lineRule="auto"/>
              <w:jc w:val="center"/>
              <w:rPr>
                <w:sz w:val="24"/>
                <w:rtl/>
              </w:rPr>
            </w:pPr>
            <w:r w:rsidRPr="00A6375B">
              <w:rPr>
                <w:rFonts w:hint="eastAsia"/>
                <w:b/>
                <w:sz w:val="24"/>
                <w:rtl/>
              </w:rPr>
              <w:t>הספק</w:t>
            </w:r>
          </w:p>
          <w:p w14:paraId="1F8762F7" w14:textId="77777777" w:rsidR="0058587F" w:rsidRPr="00A6375B" w:rsidRDefault="0058587F" w:rsidP="004C6FD5">
            <w:pPr>
              <w:pStyle w:val="Normal7"/>
              <w:spacing w:before="0" w:line="360" w:lineRule="auto"/>
              <w:jc w:val="center"/>
              <w:rPr>
                <w:sz w:val="24"/>
                <w:rtl/>
              </w:rPr>
            </w:pPr>
          </w:p>
        </w:tc>
      </w:tr>
      <w:tr w:rsidR="0058587F" w:rsidRPr="00A6375B" w14:paraId="7DC3BD87" w14:textId="77777777" w:rsidTr="004C6FD5">
        <w:tc>
          <w:tcPr>
            <w:tcW w:w="2170" w:type="dxa"/>
            <w:vAlign w:val="center"/>
          </w:tcPr>
          <w:p w14:paraId="30A0A82B" w14:textId="77777777" w:rsidR="0058587F" w:rsidRPr="00A6375B" w:rsidRDefault="0058587F" w:rsidP="004C6FD5">
            <w:pPr>
              <w:pStyle w:val="Normal7"/>
              <w:spacing w:before="0" w:line="360" w:lineRule="auto"/>
              <w:jc w:val="center"/>
              <w:rPr>
                <w:sz w:val="24"/>
                <w:rtl/>
              </w:rPr>
            </w:pPr>
          </w:p>
        </w:tc>
        <w:tc>
          <w:tcPr>
            <w:tcW w:w="2170" w:type="dxa"/>
            <w:vAlign w:val="center"/>
          </w:tcPr>
          <w:p w14:paraId="1E6041EE" w14:textId="77777777" w:rsidR="0058587F" w:rsidRPr="00A6375B" w:rsidRDefault="0058587F" w:rsidP="004C6FD5">
            <w:pPr>
              <w:pStyle w:val="Normal7"/>
              <w:spacing w:before="0" w:line="360" w:lineRule="auto"/>
              <w:jc w:val="center"/>
              <w:rPr>
                <w:b/>
                <w:sz w:val="24"/>
                <w:rtl/>
              </w:rPr>
            </w:pPr>
            <w:r w:rsidRPr="00A6375B">
              <w:rPr>
                <w:sz w:val="24"/>
                <w:rtl/>
              </w:rPr>
              <w:t>____________________</w:t>
            </w:r>
          </w:p>
        </w:tc>
        <w:tc>
          <w:tcPr>
            <w:tcW w:w="2170" w:type="dxa"/>
            <w:vAlign w:val="center"/>
          </w:tcPr>
          <w:p w14:paraId="6DCE05CC" w14:textId="77777777" w:rsidR="0058587F" w:rsidRPr="00A6375B" w:rsidRDefault="0058587F" w:rsidP="004C6FD5">
            <w:pPr>
              <w:pStyle w:val="Normal7"/>
              <w:spacing w:before="0" w:line="360" w:lineRule="auto"/>
              <w:jc w:val="center"/>
              <w:rPr>
                <w:b/>
                <w:sz w:val="24"/>
                <w:rtl/>
              </w:rPr>
            </w:pPr>
          </w:p>
        </w:tc>
        <w:tc>
          <w:tcPr>
            <w:tcW w:w="2835" w:type="dxa"/>
            <w:vAlign w:val="center"/>
          </w:tcPr>
          <w:p w14:paraId="13C1681C" w14:textId="77777777" w:rsidR="0058587F" w:rsidRPr="00A6375B" w:rsidRDefault="0058587F" w:rsidP="004C6FD5">
            <w:pPr>
              <w:pStyle w:val="Normal7"/>
              <w:spacing w:before="0" w:line="360" w:lineRule="auto"/>
              <w:jc w:val="center"/>
              <w:rPr>
                <w:b/>
                <w:sz w:val="24"/>
                <w:rtl/>
              </w:rPr>
            </w:pPr>
            <w:r w:rsidRPr="00A6375B">
              <w:rPr>
                <w:sz w:val="24"/>
                <w:rtl/>
              </w:rPr>
              <w:t>____________________</w:t>
            </w:r>
          </w:p>
        </w:tc>
      </w:tr>
      <w:tr w:rsidR="0058587F" w:rsidRPr="00A6375B" w14:paraId="2725A842" w14:textId="77777777" w:rsidTr="004C6FD5">
        <w:tc>
          <w:tcPr>
            <w:tcW w:w="2170" w:type="dxa"/>
            <w:vAlign w:val="center"/>
          </w:tcPr>
          <w:p w14:paraId="594AEF8F" w14:textId="77777777" w:rsidR="0058587F" w:rsidRPr="00A6375B" w:rsidRDefault="0058587F" w:rsidP="004C6FD5">
            <w:pPr>
              <w:pStyle w:val="Normal7"/>
              <w:spacing w:before="0" w:line="360" w:lineRule="auto"/>
              <w:jc w:val="center"/>
              <w:rPr>
                <w:sz w:val="24"/>
                <w:rtl/>
              </w:rPr>
            </w:pPr>
          </w:p>
        </w:tc>
        <w:tc>
          <w:tcPr>
            <w:tcW w:w="2170" w:type="dxa"/>
            <w:vAlign w:val="center"/>
          </w:tcPr>
          <w:p w14:paraId="2AD5232F" w14:textId="77777777" w:rsidR="0058587F" w:rsidRPr="00A6375B" w:rsidRDefault="0058587F" w:rsidP="004C6FD5">
            <w:pPr>
              <w:pStyle w:val="Normal7"/>
              <w:spacing w:before="0" w:line="360" w:lineRule="auto"/>
              <w:jc w:val="center"/>
              <w:rPr>
                <w:sz w:val="24"/>
                <w:rtl/>
              </w:rPr>
            </w:pPr>
            <w:r w:rsidRPr="00A6375B">
              <w:rPr>
                <w:b/>
                <w:sz w:val="24"/>
                <w:rtl/>
              </w:rPr>
              <w:t>תאריך</w:t>
            </w:r>
          </w:p>
        </w:tc>
        <w:tc>
          <w:tcPr>
            <w:tcW w:w="2170" w:type="dxa"/>
            <w:vAlign w:val="center"/>
          </w:tcPr>
          <w:p w14:paraId="4DB37A92" w14:textId="77777777" w:rsidR="0058587F" w:rsidRPr="00A6375B" w:rsidRDefault="0058587F" w:rsidP="004C6FD5">
            <w:pPr>
              <w:pStyle w:val="Normal7"/>
              <w:spacing w:before="0" w:line="360" w:lineRule="auto"/>
              <w:jc w:val="center"/>
              <w:rPr>
                <w:b/>
                <w:sz w:val="24"/>
                <w:rtl/>
              </w:rPr>
            </w:pPr>
          </w:p>
        </w:tc>
        <w:tc>
          <w:tcPr>
            <w:tcW w:w="2835" w:type="dxa"/>
            <w:vAlign w:val="center"/>
          </w:tcPr>
          <w:p w14:paraId="79720B3A" w14:textId="77777777" w:rsidR="0058587F" w:rsidRPr="00A6375B" w:rsidRDefault="0058587F" w:rsidP="004C6FD5">
            <w:pPr>
              <w:pStyle w:val="Normal7"/>
              <w:spacing w:before="0" w:line="360" w:lineRule="auto"/>
              <w:jc w:val="center"/>
              <w:rPr>
                <w:b/>
                <w:sz w:val="24"/>
                <w:rtl/>
              </w:rPr>
            </w:pPr>
            <w:r w:rsidRPr="00A6375B">
              <w:rPr>
                <w:rFonts w:hint="eastAsia"/>
                <w:b/>
                <w:sz w:val="24"/>
                <w:rtl/>
              </w:rPr>
              <w:t>תאריך</w:t>
            </w:r>
          </w:p>
        </w:tc>
      </w:tr>
    </w:tbl>
    <w:p w14:paraId="6AB4ACF0" w14:textId="77777777" w:rsidR="0058587F" w:rsidRPr="00A6375B" w:rsidRDefault="0058587F" w:rsidP="0058587F">
      <w:pPr>
        <w:tabs>
          <w:tab w:val="left" w:pos="1473"/>
        </w:tabs>
        <w:rPr>
          <w:rtl/>
        </w:rPr>
      </w:pPr>
    </w:p>
    <w:p w14:paraId="305B5F89" w14:textId="77777777" w:rsidR="0058587F" w:rsidRPr="00A6375B" w:rsidRDefault="0058587F" w:rsidP="0058587F">
      <w:pPr>
        <w:tabs>
          <w:tab w:val="left" w:pos="1473"/>
        </w:tabs>
        <w:rPr>
          <w:rtl/>
        </w:rPr>
      </w:pPr>
      <w:r w:rsidRPr="00A6375B">
        <w:rPr>
          <w:rtl/>
        </w:rPr>
        <w:t xml:space="preserve">אני הח"מ ______________ עו"ד / רואה חשבון מאשר כי ______________ אשר חתמו בנוכחותי, מוסמכים לחתום בשם המפעילה על הסכם זה וחתימתם מחייבת את </w:t>
      </w:r>
      <w:r w:rsidRPr="00A6375B">
        <w:rPr>
          <w:rFonts w:hint="eastAsia"/>
          <w:rtl/>
        </w:rPr>
        <w:t>הספק</w:t>
      </w:r>
      <w:r w:rsidRPr="00A6375B">
        <w:rPr>
          <w:rtl/>
        </w:rPr>
        <w:t>.</w:t>
      </w:r>
    </w:p>
    <w:p w14:paraId="3C6CD746" w14:textId="77777777" w:rsidR="0058587F" w:rsidRPr="00A6375B"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A6375B" w14:paraId="086BCE8F" w14:textId="77777777" w:rsidTr="004C6FD5">
        <w:trPr>
          <w:jc w:val="center"/>
        </w:trPr>
        <w:tc>
          <w:tcPr>
            <w:tcW w:w="2721" w:type="dxa"/>
            <w:vAlign w:val="center"/>
          </w:tcPr>
          <w:p w14:paraId="368B5D5D" w14:textId="77777777" w:rsidR="0058587F" w:rsidRPr="00A6375B" w:rsidRDefault="0058587F" w:rsidP="004C6FD5">
            <w:pPr>
              <w:pStyle w:val="Normal7"/>
              <w:spacing w:before="0" w:line="360" w:lineRule="auto"/>
              <w:jc w:val="center"/>
              <w:rPr>
                <w:sz w:val="24"/>
                <w:rtl/>
              </w:rPr>
            </w:pPr>
            <w:r w:rsidRPr="00A6375B">
              <w:rPr>
                <w:sz w:val="24"/>
                <w:rtl/>
              </w:rPr>
              <w:t>_______________</w:t>
            </w:r>
          </w:p>
        </w:tc>
        <w:tc>
          <w:tcPr>
            <w:tcW w:w="2721" w:type="dxa"/>
            <w:vAlign w:val="center"/>
          </w:tcPr>
          <w:p w14:paraId="1B8996D3" w14:textId="77777777" w:rsidR="0058587F" w:rsidRPr="00A6375B" w:rsidRDefault="0058587F" w:rsidP="004C6FD5">
            <w:pPr>
              <w:pStyle w:val="Normal7"/>
              <w:spacing w:before="0" w:line="360" w:lineRule="auto"/>
              <w:jc w:val="center"/>
              <w:rPr>
                <w:sz w:val="24"/>
                <w:rtl/>
              </w:rPr>
            </w:pPr>
            <w:r w:rsidRPr="00A6375B">
              <w:rPr>
                <w:sz w:val="24"/>
                <w:rtl/>
              </w:rPr>
              <w:t>_______________</w:t>
            </w:r>
          </w:p>
        </w:tc>
      </w:tr>
      <w:tr w:rsidR="0058587F" w:rsidRPr="00D62A8C" w14:paraId="0CD27FFD" w14:textId="77777777" w:rsidTr="004C6FD5">
        <w:trPr>
          <w:jc w:val="center"/>
        </w:trPr>
        <w:tc>
          <w:tcPr>
            <w:tcW w:w="2721" w:type="dxa"/>
            <w:vAlign w:val="center"/>
          </w:tcPr>
          <w:p w14:paraId="2ADFF661" w14:textId="77777777" w:rsidR="0058587F" w:rsidRPr="00A6375B" w:rsidRDefault="0058587F" w:rsidP="004C6FD5">
            <w:pPr>
              <w:pStyle w:val="Normal7"/>
              <w:spacing w:before="0" w:line="360" w:lineRule="auto"/>
              <w:jc w:val="center"/>
              <w:rPr>
                <w:sz w:val="24"/>
                <w:rtl/>
              </w:rPr>
            </w:pPr>
            <w:r w:rsidRPr="00A6375B">
              <w:rPr>
                <w:rFonts w:hint="eastAsia"/>
                <w:sz w:val="24"/>
                <w:rtl/>
              </w:rPr>
              <w:t>תאריך</w:t>
            </w:r>
          </w:p>
        </w:tc>
        <w:tc>
          <w:tcPr>
            <w:tcW w:w="2721" w:type="dxa"/>
            <w:vAlign w:val="center"/>
          </w:tcPr>
          <w:p w14:paraId="6CFBA414" w14:textId="77777777" w:rsidR="0058587F" w:rsidRPr="00D62A8C" w:rsidRDefault="0058587F" w:rsidP="004C6FD5">
            <w:pPr>
              <w:pStyle w:val="Normal7"/>
              <w:spacing w:before="0" w:line="360" w:lineRule="auto"/>
              <w:jc w:val="center"/>
              <w:rPr>
                <w:b/>
                <w:sz w:val="24"/>
                <w:rtl/>
              </w:rPr>
            </w:pPr>
            <w:r w:rsidRPr="00A6375B">
              <w:rPr>
                <w:rFonts w:hint="eastAsia"/>
                <w:b/>
                <w:sz w:val="24"/>
                <w:rtl/>
              </w:rPr>
              <w:t>עו</w:t>
            </w:r>
            <w:r w:rsidRPr="00A6375B">
              <w:rPr>
                <w:b/>
                <w:sz w:val="24"/>
                <w:rtl/>
              </w:rPr>
              <w:t>"ד/רו"ח</w:t>
            </w:r>
          </w:p>
        </w:tc>
      </w:tr>
    </w:tbl>
    <w:p w14:paraId="0284D5F8" w14:textId="77777777" w:rsidR="0058587F" w:rsidRPr="00D62A8C" w:rsidRDefault="0058587F" w:rsidP="0058587F">
      <w:pPr>
        <w:tabs>
          <w:tab w:val="left" w:pos="990"/>
          <w:tab w:val="left" w:pos="1473"/>
        </w:tabs>
        <w:spacing w:line="240" w:lineRule="auto"/>
        <w:ind w:left="990" w:hanging="990"/>
        <w:rPr>
          <w:u w:val="single"/>
          <w:rtl/>
        </w:rPr>
      </w:pPr>
    </w:p>
    <w:p w14:paraId="6F8BD4BB" w14:textId="1FAB1489" w:rsidR="0058587F" w:rsidRPr="001C68ED" w:rsidRDefault="0058587F" w:rsidP="001C68ED">
      <w:pPr>
        <w:bidi w:val="0"/>
        <w:spacing w:line="240" w:lineRule="auto"/>
        <w:jc w:val="left"/>
        <w:rPr>
          <w:b/>
          <w:bCs/>
          <w:noProof/>
          <w:sz w:val="22"/>
          <w:szCs w:val="28"/>
          <w:u w:val="single"/>
        </w:rPr>
      </w:pPr>
    </w:p>
    <w:sectPr w:rsidR="0058587F" w:rsidRPr="001C68ED"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AAEFDA" w14:textId="77777777" w:rsidR="00A6375B" w:rsidRDefault="00A6375B">
      <w:r>
        <w:separator/>
      </w:r>
    </w:p>
  </w:endnote>
  <w:endnote w:type="continuationSeparator" w:id="0">
    <w:p w14:paraId="61346976" w14:textId="77777777" w:rsidR="00A6375B" w:rsidRDefault="00A6375B">
      <w:r>
        <w:continuationSeparator/>
      </w:r>
    </w:p>
  </w:endnote>
  <w:endnote w:type="continuationNotice" w:id="1">
    <w:p w14:paraId="5CDAB3B8" w14:textId="77777777" w:rsidR="00A6375B" w:rsidRDefault="00A637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Segoe UI Semilight">
    <w:panose1 w:val="020B04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833C16" w14:textId="77777777" w:rsidR="00A6375B" w:rsidRDefault="00A6375B"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A4AAB">
      <w:rPr>
        <w:noProof/>
        <w:snapToGrid w:val="0"/>
        <w:rtl/>
      </w:rPr>
      <w:t>23</w:t>
    </w:r>
    <w:r>
      <w:rPr>
        <w:snapToGrid w:val="0"/>
      </w:rPr>
      <w:fldChar w:fldCharType="end"/>
    </w:r>
    <w:r>
      <w:rPr>
        <w:rFonts w:hint="cs"/>
        <w:snapToGrid w:val="0"/>
        <w:rtl/>
      </w:rPr>
      <w:t xml:space="preserve">, מתוך </w:t>
    </w:r>
    <w:fldSimple w:instr=" NUMPAGES  \* MERGEFORMAT ">
      <w:r w:rsidR="008A4AAB" w:rsidRPr="008A4AAB">
        <w:rPr>
          <w:noProof/>
          <w:snapToGrid w:val="0"/>
          <w:rtl/>
        </w:rPr>
        <w:t>55</w:t>
      </w:r>
    </w:fldSimple>
    <w:r>
      <w:rPr>
        <w:rFonts w:hint="cs"/>
        <w:snapToGrid w:val="0"/>
        <w:rtl/>
      </w:rPr>
      <w:t xml:space="preserve"> עמודים</w:t>
    </w:r>
  </w:p>
  <w:p w14:paraId="6AA4FEF1" w14:textId="77777777" w:rsidR="00A6375B" w:rsidRPr="00C544EF" w:rsidRDefault="00A6375B"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B77D30" w14:textId="77777777" w:rsidR="00A6375B" w:rsidRDefault="00A6375B">
      <w:r>
        <w:separator/>
      </w:r>
    </w:p>
  </w:footnote>
  <w:footnote w:type="continuationSeparator" w:id="0">
    <w:p w14:paraId="4CC8A90A" w14:textId="77777777" w:rsidR="00A6375B" w:rsidRDefault="00A6375B">
      <w:r>
        <w:continuationSeparator/>
      </w:r>
    </w:p>
  </w:footnote>
  <w:footnote w:type="continuationNotice" w:id="1">
    <w:p w14:paraId="17D9C2BE" w14:textId="77777777" w:rsidR="00A6375B" w:rsidRDefault="00A6375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390155" w14:textId="77777777" w:rsidR="00A6375B" w:rsidRPr="00AE08FB" w:rsidRDefault="00A6375B"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59264" behindDoc="1" locked="0" layoutInCell="1" allowOverlap="1" wp14:anchorId="580E303E" wp14:editId="335DAA2B">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7216" behindDoc="1" locked="0" layoutInCell="1" allowOverlap="1" wp14:anchorId="2B55FFD3" wp14:editId="1D441114">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04F50FE5" w14:textId="77777777" w:rsidR="00A6375B" w:rsidRPr="00AE08FB" w:rsidRDefault="00A6375B"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486F7AF7" w14:textId="77777777" w:rsidR="00A6375B" w:rsidRPr="00AE08FB" w:rsidRDefault="00A6375B" w:rsidP="00FE68AE">
    <w:pPr>
      <w:spacing w:line="240" w:lineRule="auto"/>
      <w:ind w:left="32"/>
      <w:jc w:val="center"/>
      <w:rPr>
        <w:b/>
        <w:bCs/>
        <w:rtl/>
      </w:rPr>
    </w:pPr>
    <w:r>
      <w:rPr>
        <w:rFonts w:hint="cs"/>
        <w:b/>
        <w:bCs/>
        <w:rtl/>
      </w:rPr>
      <w:t>ועדת המכרזים המשרדית</w:t>
    </w:r>
  </w:p>
  <w:p w14:paraId="77CD2719" w14:textId="77777777" w:rsidR="00A6375B" w:rsidRDefault="00A6375B" w:rsidP="00181415">
    <w:pPr>
      <w:pStyle w:val="a6"/>
      <w:rPr>
        <w:rFonts w:cs="David"/>
        <w:rtl/>
      </w:rPr>
    </w:pPr>
    <w:r>
      <w:rPr>
        <w:rtl/>
      </w:rPr>
      <w:tab/>
    </w:r>
    <w:r>
      <w:rPr>
        <w:rFonts w:hint="cs"/>
        <w:rtl/>
      </w:rPr>
      <w:t xml:space="preserve">                                                                                               </w:t>
    </w:r>
    <w:r>
      <w:rPr>
        <w:rFonts w:cs="David" w:hint="cs"/>
        <w:rtl/>
      </w:rPr>
      <w:t xml:space="preserve">   </w:t>
    </w:r>
  </w:p>
  <w:p w14:paraId="1461F454" w14:textId="1CCA2B0E" w:rsidR="00A6375B" w:rsidRDefault="00A6375B" w:rsidP="0099204D">
    <w:pPr>
      <w:pStyle w:val="a6"/>
      <w:rPr>
        <w:rFonts w:cs="David"/>
        <w:rtl/>
      </w:rPr>
    </w:pP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sidR="0099204D" w:rsidRPr="0099204D">
      <w:rPr>
        <w:rFonts w:cs="David" w:hint="cs"/>
        <w:sz w:val="28"/>
        <w:szCs w:val="28"/>
        <w:rtl/>
      </w:rPr>
      <w:t>7/2018</w:t>
    </w:r>
  </w:p>
  <w:p w14:paraId="4D49A19F" w14:textId="77777777" w:rsidR="0099204D" w:rsidRPr="00AE08FB" w:rsidRDefault="0099204D" w:rsidP="0099204D">
    <w:pPr>
      <w:pStyle w:val="a6"/>
      <w:rPr>
        <w:rFonts w:cs="David"/>
        <w:rtl/>
      </w:rPr>
    </w:pPr>
  </w:p>
  <w:p w14:paraId="0CE6F2F1" w14:textId="77777777" w:rsidR="00A6375B" w:rsidRPr="00181415" w:rsidRDefault="00A6375B"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15:restartNumberingAfterBreak="0">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02E7770"/>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3C17B1A"/>
    <w:multiLevelType w:val="hybridMultilevel"/>
    <w:tmpl w:val="7708E6F0"/>
    <w:lvl w:ilvl="0" w:tplc="21D65E18">
      <w:start w:val="1"/>
      <w:numFmt w:val="decimal"/>
      <w:lvlText w:val="%1."/>
      <w:lvlJc w:val="left"/>
      <w:pPr>
        <w:ind w:left="2486" w:hanging="1695"/>
      </w:pPr>
      <w:rPr>
        <w:rFonts w:hint="default"/>
        <w:sz w:val="18"/>
        <w:szCs w:val="18"/>
      </w:rPr>
    </w:lvl>
    <w:lvl w:ilvl="1" w:tplc="04090019">
      <w:start w:val="1"/>
      <w:numFmt w:val="lowerLetter"/>
      <w:lvlText w:val="%2."/>
      <w:lvlJc w:val="left"/>
      <w:pPr>
        <w:ind w:left="1806" w:hanging="360"/>
      </w:pPr>
    </w:lvl>
    <w:lvl w:ilvl="2" w:tplc="0409001B" w:tentative="1">
      <w:start w:val="1"/>
      <w:numFmt w:val="lowerRoman"/>
      <w:lvlText w:val="%3."/>
      <w:lvlJc w:val="right"/>
      <w:pPr>
        <w:ind w:left="2526" w:hanging="180"/>
      </w:pPr>
    </w:lvl>
    <w:lvl w:ilvl="3" w:tplc="0409000F" w:tentative="1">
      <w:start w:val="1"/>
      <w:numFmt w:val="decimal"/>
      <w:lvlText w:val="%4."/>
      <w:lvlJc w:val="left"/>
      <w:pPr>
        <w:ind w:left="3246" w:hanging="360"/>
      </w:pPr>
    </w:lvl>
    <w:lvl w:ilvl="4" w:tplc="04090019" w:tentative="1">
      <w:start w:val="1"/>
      <w:numFmt w:val="lowerLetter"/>
      <w:lvlText w:val="%5."/>
      <w:lvlJc w:val="left"/>
      <w:pPr>
        <w:ind w:left="3966" w:hanging="360"/>
      </w:pPr>
    </w:lvl>
    <w:lvl w:ilvl="5" w:tplc="0409001B" w:tentative="1">
      <w:start w:val="1"/>
      <w:numFmt w:val="lowerRoman"/>
      <w:lvlText w:val="%6."/>
      <w:lvlJc w:val="right"/>
      <w:pPr>
        <w:ind w:left="4686" w:hanging="180"/>
      </w:pPr>
    </w:lvl>
    <w:lvl w:ilvl="6" w:tplc="0409000F" w:tentative="1">
      <w:start w:val="1"/>
      <w:numFmt w:val="decimal"/>
      <w:lvlText w:val="%7."/>
      <w:lvlJc w:val="left"/>
      <w:pPr>
        <w:ind w:left="5406" w:hanging="360"/>
      </w:pPr>
    </w:lvl>
    <w:lvl w:ilvl="7" w:tplc="04090019" w:tentative="1">
      <w:start w:val="1"/>
      <w:numFmt w:val="lowerLetter"/>
      <w:lvlText w:val="%8."/>
      <w:lvlJc w:val="left"/>
      <w:pPr>
        <w:ind w:left="6126" w:hanging="360"/>
      </w:pPr>
    </w:lvl>
    <w:lvl w:ilvl="8" w:tplc="0409001B" w:tentative="1">
      <w:start w:val="1"/>
      <w:numFmt w:val="lowerRoman"/>
      <w:lvlText w:val="%9."/>
      <w:lvlJc w:val="right"/>
      <w:pPr>
        <w:ind w:left="6846" w:hanging="180"/>
      </w:p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201C0476"/>
    <w:multiLevelType w:val="hybridMultilevel"/>
    <w:tmpl w:val="C582C94C"/>
    <w:lvl w:ilvl="0" w:tplc="8D2070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7"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39F64F37"/>
    <w:multiLevelType w:val="hybridMultilevel"/>
    <w:tmpl w:val="AE2076C4"/>
    <w:lvl w:ilvl="0" w:tplc="04090001">
      <w:start w:val="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40C756CB"/>
    <w:multiLevelType w:val="multilevel"/>
    <w:tmpl w:val="F7AE6F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4"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15:restartNumberingAfterBreak="0">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D217ED"/>
    <w:multiLevelType w:val="hybridMultilevel"/>
    <w:tmpl w:val="7708E6F0"/>
    <w:lvl w:ilvl="0" w:tplc="21D65E18">
      <w:start w:val="1"/>
      <w:numFmt w:val="decimal"/>
      <w:lvlText w:val="%1."/>
      <w:lvlJc w:val="left"/>
      <w:pPr>
        <w:ind w:left="2486" w:hanging="1695"/>
      </w:pPr>
      <w:rPr>
        <w:rFonts w:hint="default"/>
        <w:sz w:val="18"/>
        <w:szCs w:val="18"/>
      </w:rPr>
    </w:lvl>
    <w:lvl w:ilvl="1" w:tplc="04090019">
      <w:start w:val="1"/>
      <w:numFmt w:val="lowerLetter"/>
      <w:lvlText w:val="%2."/>
      <w:lvlJc w:val="left"/>
      <w:pPr>
        <w:ind w:left="1806" w:hanging="360"/>
      </w:pPr>
    </w:lvl>
    <w:lvl w:ilvl="2" w:tplc="0409001B" w:tentative="1">
      <w:start w:val="1"/>
      <w:numFmt w:val="lowerRoman"/>
      <w:lvlText w:val="%3."/>
      <w:lvlJc w:val="right"/>
      <w:pPr>
        <w:ind w:left="2526" w:hanging="180"/>
      </w:pPr>
    </w:lvl>
    <w:lvl w:ilvl="3" w:tplc="0409000F" w:tentative="1">
      <w:start w:val="1"/>
      <w:numFmt w:val="decimal"/>
      <w:lvlText w:val="%4."/>
      <w:lvlJc w:val="left"/>
      <w:pPr>
        <w:ind w:left="3246" w:hanging="360"/>
      </w:pPr>
    </w:lvl>
    <w:lvl w:ilvl="4" w:tplc="04090019" w:tentative="1">
      <w:start w:val="1"/>
      <w:numFmt w:val="lowerLetter"/>
      <w:lvlText w:val="%5."/>
      <w:lvlJc w:val="left"/>
      <w:pPr>
        <w:ind w:left="3966" w:hanging="360"/>
      </w:pPr>
    </w:lvl>
    <w:lvl w:ilvl="5" w:tplc="0409001B" w:tentative="1">
      <w:start w:val="1"/>
      <w:numFmt w:val="lowerRoman"/>
      <w:lvlText w:val="%6."/>
      <w:lvlJc w:val="right"/>
      <w:pPr>
        <w:ind w:left="4686" w:hanging="180"/>
      </w:pPr>
    </w:lvl>
    <w:lvl w:ilvl="6" w:tplc="0409000F" w:tentative="1">
      <w:start w:val="1"/>
      <w:numFmt w:val="decimal"/>
      <w:lvlText w:val="%7."/>
      <w:lvlJc w:val="left"/>
      <w:pPr>
        <w:ind w:left="5406" w:hanging="360"/>
      </w:pPr>
    </w:lvl>
    <w:lvl w:ilvl="7" w:tplc="04090019" w:tentative="1">
      <w:start w:val="1"/>
      <w:numFmt w:val="lowerLetter"/>
      <w:lvlText w:val="%8."/>
      <w:lvlJc w:val="left"/>
      <w:pPr>
        <w:ind w:left="6126" w:hanging="360"/>
      </w:pPr>
    </w:lvl>
    <w:lvl w:ilvl="8" w:tplc="0409001B" w:tentative="1">
      <w:start w:val="1"/>
      <w:numFmt w:val="lowerRoman"/>
      <w:lvlText w:val="%9."/>
      <w:lvlJc w:val="right"/>
      <w:pPr>
        <w:ind w:left="6846" w:hanging="180"/>
      </w:pPr>
    </w:lvl>
  </w:abstractNum>
  <w:abstractNum w:abstractNumId="40"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3"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4"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6" w15:restartNumberingAfterBreak="0">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2F15E7C"/>
    <w:multiLevelType w:val="hybridMultilevel"/>
    <w:tmpl w:val="F46EAC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9"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0" w15:restartNumberingAfterBreak="0">
    <w:nsid w:val="7A7B1B85"/>
    <w:multiLevelType w:val="hybridMultilevel"/>
    <w:tmpl w:val="9426F5C0"/>
    <w:lvl w:ilvl="0" w:tplc="CE4A8D8A">
      <w:start w:val="1"/>
      <w:numFmt w:val="hebrew1"/>
      <w:lvlText w:val="%1."/>
      <w:lvlJc w:val="left"/>
      <w:pPr>
        <w:ind w:left="750" w:hanging="360"/>
      </w:pPr>
      <w:rPr>
        <w:rFonts w:hint="default"/>
      </w:r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51" w15:restartNumberingAfterBreak="0">
    <w:nsid w:val="7C8726F8"/>
    <w:multiLevelType w:val="hybridMultilevel"/>
    <w:tmpl w:val="7708E6F0"/>
    <w:lvl w:ilvl="0" w:tplc="21D65E18">
      <w:start w:val="1"/>
      <w:numFmt w:val="decimal"/>
      <w:lvlText w:val="%1."/>
      <w:lvlJc w:val="left"/>
      <w:pPr>
        <w:ind w:left="2486" w:hanging="1695"/>
      </w:pPr>
      <w:rPr>
        <w:rFonts w:hint="default"/>
        <w:sz w:val="18"/>
        <w:szCs w:val="18"/>
      </w:rPr>
    </w:lvl>
    <w:lvl w:ilvl="1" w:tplc="04090019">
      <w:start w:val="1"/>
      <w:numFmt w:val="lowerLetter"/>
      <w:lvlText w:val="%2."/>
      <w:lvlJc w:val="left"/>
      <w:pPr>
        <w:ind w:left="1806" w:hanging="360"/>
      </w:pPr>
    </w:lvl>
    <w:lvl w:ilvl="2" w:tplc="0409001B" w:tentative="1">
      <w:start w:val="1"/>
      <w:numFmt w:val="lowerRoman"/>
      <w:lvlText w:val="%3."/>
      <w:lvlJc w:val="right"/>
      <w:pPr>
        <w:ind w:left="2526" w:hanging="180"/>
      </w:pPr>
    </w:lvl>
    <w:lvl w:ilvl="3" w:tplc="0409000F" w:tentative="1">
      <w:start w:val="1"/>
      <w:numFmt w:val="decimal"/>
      <w:lvlText w:val="%4."/>
      <w:lvlJc w:val="left"/>
      <w:pPr>
        <w:ind w:left="3246" w:hanging="360"/>
      </w:pPr>
    </w:lvl>
    <w:lvl w:ilvl="4" w:tplc="04090019" w:tentative="1">
      <w:start w:val="1"/>
      <w:numFmt w:val="lowerLetter"/>
      <w:lvlText w:val="%5."/>
      <w:lvlJc w:val="left"/>
      <w:pPr>
        <w:ind w:left="3966" w:hanging="360"/>
      </w:pPr>
    </w:lvl>
    <w:lvl w:ilvl="5" w:tplc="0409001B" w:tentative="1">
      <w:start w:val="1"/>
      <w:numFmt w:val="lowerRoman"/>
      <w:lvlText w:val="%6."/>
      <w:lvlJc w:val="right"/>
      <w:pPr>
        <w:ind w:left="4686" w:hanging="180"/>
      </w:pPr>
    </w:lvl>
    <w:lvl w:ilvl="6" w:tplc="0409000F" w:tentative="1">
      <w:start w:val="1"/>
      <w:numFmt w:val="decimal"/>
      <w:lvlText w:val="%7."/>
      <w:lvlJc w:val="left"/>
      <w:pPr>
        <w:ind w:left="5406" w:hanging="360"/>
      </w:pPr>
    </w:lvl>
    <w:lvl w:ilvl="7" w:tplc="04090019" w:tentative="1">
      <w:start w:val="1"/>
      <w:numFmt w:val="lowerLetter"/>
      <w:lvlText w:val="%8."/>
      <w:lvlJc w:val="left"/>
      <w:pPr>
        <w:ind w:left="6126" w:hanging="360"/>
      </w:pPr>
    </w:lvl>
    <w:lvl w:ilvl="8" w:tplc="0409001B" w:tentative="1">
      <w:start w:val="1"/>
      <w:numFmt w:val="lowerRoman"/>
      <w:lvlText w:val="%9."/>
      <w:lvlJc w:val="right"/>
      <w:pPr>
        <w:ind w:left="6846" w:hanging="180"/>
      </w:pPr>
    </w:lvl>
  </w:abstractNum>
  <w:abstractNum w:abstractNumId="5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9"/>
  </w:num>
  <w:num w:numId="2">
    <w:abstractNumId w:val="9"/>
  </w:num>
  <w:num w:numId="3">
    <w:abstractNumId w:val="45"/>
  </w:num>
  <w:num w:numId="4">
    <w:abstractNumId w:val="36"/>
  </w:num>
  <w:num w:numId="5">
    <w:abstractNumId w:val="17"/>
  </w:num>
  <w:num w:numId="6">
    <w:abstractNumId w:val="23"/>
  </w:num>
  <w:num w:numId="7">
    <w:abstractNumId w:val="40"/>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num>
  <w:num w:numId="10">
    <w:abstractNumId w:val="53"/>
  </w:num>
  <w:num w:numId="11">
    <w:abstractNumId w:val="8"/>
  </w:num>
  <w:num w:numId="12">
    <w:abstractNumId w:val="11"/>
  </w:num>
  <w:num w:numId="13">
    <w:abstractNumId w:val="34"/>
  </w:num>
  <w:num w:numId="14">
    <w:abstractNumId w:val="19"/>
  </w:num>
  <w:num w:numId="15">
    <w:abstractNumId w:val="33"/>
  </w:num>
  <w:num w:numId="16">
    <w:abstractNumId w:val="44"/>
  </w:num>
  <w:num w:numId="17">
    <w:abstractNumId w:val="21"/>
  </w:num>
  <w:num w:numId="18">
    <w:abstractNumId w:val="48"/>
  </w:num>
  <w:num w:numId="19">
    <w:abstractNumId w:val="43"/>
  </w:num>
  <w:num w:numId="20">
    <w:abstractNumId w:val="27"/>
  </w:num>
  <w:num w:numId="21">
    <w:abstractNumId w:val="49"/>
  </w:num>
  <w:num w:numId="22">
    <w:abstractNumId w:val="42"/>
  </w:num>
  <w:num w:numId="23">
    <w:abstractNumId w:val="52"/>
  </w:num>
  <w:num w:numId="24">
    <w:abstractNumId w:val="18"/>
  </w:num>
  <w:num w:numId="25">
    <w:abstractNumId w:val="32"/>
  </w:num>
  <w:num w:numId="26">
    <w:abstractNumId w:val="13"/>
  </w:num>
  <w:num w:numId="27">
    <w:abstractNumId w:val="7"/>
  </w:num>
  <w:num w:numId="28">
    <w:abstractNumId w:val="26"/>
  </w:num>
  <w:num w:numId="29">
    <w:abstractNumId w:val="41"/>
  </w:num>
  <w:num w:numId="30">
    <w:abstractNumId w:val="37"/>
  </w:num>
  <w:num w:numId="31">
    <w:abstractNumId w:val="30"/>
  </w:num>
  <w:num w:numId="32">
    <w:abstractNumId w:val="35"/>
  </w:num>
  <w:num w:numId="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6"/>
  </w:num>
  <w:num w:numId="35">
    <w:abstractNumId w:val="38"/>
  </w:num>
  <w:num w:numId="36">
    <w:abstractNumId w:val="12"/>
  </w:num>
  <w:num w:numId="37">
    <w:abstractNumId w:val="25"/>
  </w:num>
  <w:num w:numId="38">
    <w:abstractNumId w:val="15"/>
  </w:num>
  <w:num w:numId="39">
    <w:abstractNumId w:val="10"/>
  </w:num>
  <w:num w:numId="40">
    <w:abstractNumId w:val="39"/>
  </w:num>
  <w:num w:numId="41">
    <w:abstractNumId w:val="50"/>
  </w:num>
  <w:num w:numId="42">
    <w:abstractNumId w:val="16"/>
  </w:num>
  <w:num w:numId="43">
    <w:abstractNumId w:val="20"/>
  </w:num>
  <w:num w:numId="44">
    <w:abstractNumId w:val="51"/>
  </w:num>
  <w:num w:numId="45">
    <w:abstractNumId w:val="14"/>
  </w:num>
  <w:num w:numId="46">
    <w:abstractNumId w:val="47"/>
  </w:num>
  <w:num w:numId="47">
    <w:abstractNumId w:val="2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D5A"/>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8EA"/>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20B"/>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8BB"/>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BB"/>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39D"/>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5CD"/>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262F"/>
    <w:rsid w:val="001D353F"/>
    <w:rsid w:val="001D3786"/>
    <w:rsid w:val="001D3F30"/>
    <w:rsid w:val="001D3F62"/>
    <w:rsid w:val="001D3F7C"/>
    <w:rsid w:val="001D402D"/>
    <w:rsid w:val="001D4914"/>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0EBF"/>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804"/>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2F76"/>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20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419"/>
    <w:rsid w:val="0030457D"/>
    <w:rsid w:val="00304BB0"/>
    <w:rsid w:val="0030578D"/>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281D"/>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149"/>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437E"/>
    <w:rsid w:val="003B501A"/>
    <w:rsid w:val="003B5A54"/>
    <w:rsid w:val="003B5A9F"/>
    <w:rsid w:val="003B5E8D"/>
    <w:rsid w:val="003B5FF7"/>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814"/>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87E"/>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509"/>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229"/>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277"/>
    <w:rsid w:val="00495930"/>
    <w:rsid w:val="00495E32"/>
    <w:rsid w:val="00496047"/>
    <w:rsid w:val="00496591"/>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84A"/>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4E"/>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941"/>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3"/>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786"/>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49A"/>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6EAC"/>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00E"/>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AAA"/>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1E25"/>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303"/>
    <w:rsid w:val="0064276B"/>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464"/>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1E9"/>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38"/>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03D8"/>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32"/>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AF8"/>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3C4"/>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5530"/>
    <w:rsid w:val="007D59C0"/>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004"/>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176"/>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751E"/>
    <w:rsid w:val="00817F15"/>
    <w:rsid w:val="00820FAA"/>
    <w:rsid w:val="00820FF4"/>
    <w:rsid w:val="0082114D"/>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4AAB"/>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6EE8"/>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549A"/>
    <w:rsid w:val="008F6267"/>
    <w:rsid w:val="008F6360"/>
    <w:rsid w:val="008F63B0"/>
    <w:rsid w:val="008F64A7"/>
    <w:rsid w:val="008F66BD"/>
    <w:rsid w:val="008F6D7C"/>
    <w:rsid w:val="008F6DC6"/>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884"/>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280"/>
    <w:rsid w:val="00913926"/>
    <w:rsid w:val="00913CD7"/>
    <w:rsid w:val="00913D4B"/>
    <w:rsid w:val="00913DE2"/>
    <w:rsid w:val="00914C01"/>
    <w:rsid w:val="00915425"/>
    <w:rsid w:val="00915508"/>
    <w:rsid w:val="009157E8"/>
    <w:rsid w:val="00915F76"/>
    <w:rsid w:val="00915F80"/>
    <w:rsid w:val="00916164"/>
    <w:rsid w:val="00916C6B"/>
    <w:rsid w:val="00916D28"/>
    <w:rsid w:val="00917084"/>
    <w:rsid w:val="0091756A"/>
    <w:rsid w:val="009209E6"/>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134"/>
    <w:rsid w:val="00956702"/>
    <w:rsid w:val="00956ED7"/>
    <w:rsid w:val="00957046"/>
    <w:rsid w:val="0095709C"/>
    <w:rsid w:val="00957B78"/>
    <w:rsid w:val="00960070"/>
    <w:rsid w:val="0096075D"/>
    <w:rsid w:val="00960777"/>
    <w:rsid w:val="00960798"/>
    <w:rsid w:val="00960A93"/>
    <w:rsid w:val="00960D36"/>
    <w:rsid w:val="00961035"/>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04D"/>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794"/>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0B"/>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A1D"/>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6D0"/>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04"/>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75B"/>
    <w:rsid w:val="00A63D70"/>
    <w:rsid w:val="00A63D87"/>
    <w:rsid w:val="00A63EDC"/>
    <w:rsid w:val="00A6468B"/>
    <w:rsid w:val="00A646FC"/>
    <w:rsid w:val="00A647DE"/>
    <w:rsid w:val="00A64C24"/>
    <w:rsid w:val="00A650B3"/>
    <w:rsid w:val="00A651FB"/>
    <w:rsid w:val="00A65411"/>
    <w:rsid w:val="00A66314"/>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6B92"/>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2C8"/>
    <w:rsid w:val="00AF5387"/>
    <w:rsid w:val="00AF555A"/>
    <w:rsid w:val="00AF5B6C"/>
    <w:rsid w:val="00AF6199"/>
    <w:rsid w:val="00AF61E9"/>
    <w:rsid w:val="00AF64C8"/>
    <w:rsid w:val="00AF6AED"/>
    <w:rsid w:val="00AF7523"/>
    <w:rsid w:val="00AF7CE9"/>
    <w:rsid w:val="00B001A0"/>
    <w:rsid w:val="00B00857"/>
    <w:rsid w:val="00B00C77"/>
    <w:rsid w:val="00B00F17"/>
    <w:rsid w:val="00B01563"/>
    <w:rsid w:val="00B01584"/>
    <w:rsid w:val="00B016D6"/>
    <w:rsid w:val="00B01758"/>
    <w:rsid w:val="00B019D7"/>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4F49"/>
    <w:rsid w:val="00B75132"/>
    <w:rsid w:val="00B756A9"/>
    <w:rsid w:val="00B764EC"/>
    <w:rsid w:val="00B76A3C"/>
    <w:rsid w:val="00B773D0"/>
    <w:rsid w:val="00B7784C"/>
    <w:rsid w:val="00B77C47"/>
    <w:rsid w:val="00B808EF"/>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233"/>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5F0"/>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7E"/>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7E5"/>
    <w:rsid w:val="00C25E02"/>
    <w:rsid w:val="00C265F8"/>
    <w:rsid w:val="00C26660"/>
    <w:rsid w:val="00C26EC1"/>
    <w:rsid w:val="00C2728A"/>
    <w:rsid w:val="00C277D6"/>
    <w:rsid w:val="00C27886"/>
    <w:rsid w:val="00C27A65"/>
    <w:rsid w:val="00C27DB8"/>
    <w:rsid w:val="00C27F72"/>
    <w:rsid w:val="00C300F1"/>
    <w:rsid w:val="00C3026D"/>
    <w:rsid w:val="00C302FF"/>
    <w:rsid w:val="00C30378"/>
    <w:rsid w:val="00C3085B"/>
    <w:rsid w:val="00C30A6E"/>
    <w:rsid w:val="00C31054"/>
    <w:rsid w:val="00C311C0"/>
    <w:rsid w:val="00C3130E"/>
    <w:rsid w:val="00C317DB"/>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A4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0FC6"/>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B37"/>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553"/>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4C0"/>
    <w:rsid w:val="00D77F33"/>
    <w:rsid w:val="00D80394"/>
    <w:rsid w:val="00D80473"/>
    <w:rsid w:val="00D8065A"/>
    <w:rsid w:val="00D808F8"/>
    <w:rsid w:val="00D810F5"/>
    <w:rsid w:val="00D817B1"/>
    <w:rsid w:val="00D81B86"/>
    <w:rsid w:val="00D81D7C"/>
    <w:rsid w:val="00D81E77"/>
    <w:rsid w:val="00D82221"/>
    <w:rsid w:val="00D8291F"/>
    <w:rsid w:val="00D82CCE"/>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130"/>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1E9"/>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04E"/>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750"/>
    <w:rsid w:val="00EE393B"/>
    <w:rsid w:val="00EE3DD5"/>
    <w:rsid w:val="00EE4F89"/>
    <w:rsid w:val="00EE5172"/>
    <w:rsid w:val="00EE5775"/>
    <w:rsid w:val="00EE5D03"/>
    <w:rsid w:val="00EE6240"/>
    <w:rsid w:val="00EE628D"/>
    <w:rsid w:val="00EE6874"/>
    <w:rsid w:val="00EE7967"/>
    <w:rsid w:val="00EE79D6"/>
    <w:rsid w:val="00EF0038"/>
    <w:rsid w:val="00EF0101"/>
    <w:rsid w:val="00EF059F"/>
    <w:rsid w:val="00EF0AD6"/>
    <w:rsid w:val="00EF13C8"/>
    <w:rsid w:val="00EF1642"/>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6E74"/>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4C1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CF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3EDE"/>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1DCB"/>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39FE02C"/>
  <w15:docId w15:val="{67B5B728-114A-47C9-8AC2-78221AFFF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3C6814"/>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oi.gov.il"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www.foi.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DefaultPlaceholder_1081868575"/>
        <w:category>
          <w:name w:val="General"/>
          <w:gallery w:val="placeholder"/>
        </w:category>
        <w:types>
          <w:type w:val="bbPlcHdr"/>
        </w:types>
        <w:behaviors>
          <w:behavior w:val="content"/>
        </w:behaviors>
        <w:guid w:val="{27FDAB2D-BBE6-49B2-8AB2-91AF83069A7B}"/>
      </w:docPartPr>
      <w:docPartBody>
        <w:p w:rsidR="00474B88" w:rsidRDefault="000B78DF">
          <w:r w:rsidRPr="008051E1">
            <w:rPr>
              <w:rStyle w:val="a3"/>
            </w:rPr>
            <w:t>Choose an item.</w:t>
          </w:r>
        </w:p>
      </w:docPartBody>
    </w:docPart>
    <w:docPart>
      <w:docPartPr>
        <w:name w:val="BE9DEF47AF3C4C58A542FABF982CD87E"/>
        <w:category>
          <w:name w:val="כללי"/>
          <w:gallery w:val="placeholder"/>
        </w:category>
        <w:types>
          <w:type w:val="bbPlcHdr"/>
        </w:types>
        <w:behaviors>
          <w:behavior w:val="content"/>
        </w:behaviors>
        <w:guid w:val="{F5868D2E-3377-4508-896A-746FCCDC63DC}"/>
      </w:docPartPr>
      <w:docPartBody>
        <w:p w:rsidR="00C51870" w:rsidRDefault="00C51870" w:rsidP="00C51870">
          <w:pPr>
            <w:pStyle w:val="BE9DEF47AF3C4C58A542FABF982CD87E"/>
          </w:pPr>
          <w:r w:rsidRPr="00F773C9">
            <w:rPr>
              <w:rStyle w:val="a3"/>
            </w:rPr>
            <w:t>Click here to enter text.</w:t>
          </w:r>
        </w:p>
      </w:docPartBody>
    </w:docPart>
    <w:docPart>
      <w:docPartPr>
        <w:name w:val="8D903021A9C94A269FC96D29118C391C"/>
        <w:category>
          <w:name w:val="כללי"/>
          <w:gallery w:val="placeholder"/>
        </w:category>
        <w:types>
          <w:type w:val="bbPlcHdr"/>
        </w:types>
        <w:behaviors>
          <w:behavior w:val="content"/>
        </w:behaviors>
        <w:guid w:val="{6DCDA9E3-A118-4666-BBF7-74EB04EE4006}"/>
      </w:docPartPr>
      <w:docPartBody>
        <w:p w:rsidR="00C51870" w:rsidRDefault="00C51870" w:rsidP="00C51870">
          <w:pPr>
            <w:pStyle w:val="8D903021A9C94A269FC96D29118C391C"/>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Segoe UI Semilight">
    <w:panose1 w:val="020B04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36FB6"/>
    <w:rsid w:val="000637FF"/>
    <w:rsid w:val="000761F9"/>
    <w:rsid w:val="0008297F"/>
    <w:rsid w:val="000B78DF"/>
    <w:rsid w:val="000D0CF0"/>
    <w:rsid w:val="001006D0"/>
    <w:rsid w:val="00121BAC"/>
    <w:rsid w:val="00137C13"/>
    <w:rsid w:val="00155B5A"/>
    <w:rsid w:val="001A718A"/>
    <w:rsid w:val="001B1697"/>
    <w:rsid w:val="001E7566"/>
    <w:rsid w:val="001E78FA"/>
    <w:rsid w:val="001F7A37"/>
    <w:rsid w:val="002002BF"/>
    <w:rsid w:val="00251FFF"/>
    <w:rsid w:val="00294D6E"/>
    <w:rsid w:val="002A0A6A"/>
    <w:rsid w:val="002B280A"/>
    <w:rsid w:val="002C4156"/>
    <w:rsid w:val="002C565F"/>
    <w:rsid w:val="00357341"/>
    <w:rsid w:val="00375D73"/>
    <w:rsid w:val="003C1913"/>
    <w:rsid w:val="003C31B0"/>
    <w:rsid w:val="003C37A2"/>
    <w:rsid w:val="00474B88"/>
    <w:rsid w:val="004853D7"/>
    <w:rsid w:val="00494112"/>
    <w:rsid w:val="004B00E7"/>
    <w:rsid w:val="004D21DB"/>
    <w:rsid w:val="004F0076"/>
    <w:rsid w:val="005B49A9"/>
    <w:rsid w:val="00657769"/>
    <w:rsid w:val="00666103"/>
    <w:rsid w:val="006A3974"/>
    <w:rsid w:val="006E2DC8"/>
    <w:rsid w:val="00702E44"/>
    <w:rsid w:val="007668B5"/>
    <w:rsid w:val="00773A1B"/>
    <w:rsid w:val="00792769"/>
    <w:rsid w:val="0079452A"/>
    <w:rsid w:val="00884EE9"/>
    <w:rsid w:val="00892A3F"/>
    <w:rsid w:val="008E3E8D"/>
    <w:rsid w:val="008E4989"/>
    <w:rsid w:val="00943DC1"/>
    <w:rsid w:val="0096383E"/>
    <w:rsid w:val="009856E1"/>
    <w:rsid w:val="009D03AD"/>
    <w:rsid w:val="009D4809"/>
    <w:rsid w:val="009F7A03"/>
    <w:rsid w:val="00A754F3"/>
    <w:rsid w:val="00AE0232"/>
    <w:rsid w:val="00B56299"/>
    <w:rsid w:val="00B75BA8"/>
    <w:rsid w:val="00BC11DC"/>
    <w:rsid w:val="00BF7704"/>
    <w:rsid w:val="00C51870"/>
    <w:rsid w:val="00C53948"/>
    <w:rsid w:val="00C64454"/>
    <w:rsid w:val="00CD752A"/>
    <w:rsid w:val="00CE2D20"/>
    <w:rsid w:val="00CE4454"/>
    <w:rsid w:val="00D118A5"/>
    <w:rsid w:val="00D66152"/>
    <w:rsid w:val="00DB21B7"/>
    <w:rsid w:val="00E242C7"/>
    <w:rsid w:val="00E40035"/>
    <w:rsid w:val="00EA36B7"/>
    <w:rsid w:val="00EA4FB9"/>
    <w:rsid w:val="00F1064B"/>
    <w:rsid w:val="00F12E6B"/>
    <w:rsid w:val="00F65B1F"/>
    <w:rsid w:val="00FC5CD2"/>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37C13"/>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BE9DEF47AF3C4C58A542FABF982CD87E">
    <w:name w:val="BE9DEF47AF3C4C58A542FABF982CD87E"/>
    <w:rsid w:val="00C51870"/>
    <w:pPr>
      <w:bidi/>
      <w:spacing w:after="200" w:line="276" w:lineRule="auto"/>
    </w:pPr>
  </w:style>
  <w:style w:type="paragraph" w:customStyle="1" w:styleId="8D903021A9C94A269FC96D29118C391C">
    <w:name w:val="8D903021A9C94A269FC96D29118C391C"/>
    <w:rsid w:val="00C51870"/>
    <w:pPr>
      <w:bidi/>
      <w:spacing w:after="200" w:line="276" w:lineRule="auto"/>
    </w:pPr>
  </w:style>
  <w:style w:type="paragraph" w:customStyle="1" w:styleId="DD03C6339047418AAB47D555C21025D9">
    <w:name w:val="DD03C6339047418AAB47D555C21025D9"/>
    <w:rsid w:val="00C51870"/>
    <w:pPr>
      <w:bidi/>
      <w:spacing w:after="200" w:line="276" w:lineRule="auto"/>
    </w:pPr>
  </w:style>
  <w:style w:type="paragraph" w:customStyle="1" w:styleId="00E3D5AB386441528CDB3A6C3E6DF3F8">
    <w:name w:val="00E3D5AB386441528CDB3A6C3E6DF3F8"/>
    <w:rsid w:val="00C51870"/>
    <w:pPr>
      <w:bidi/>
      <w:spacing w:after="200" w:line="276" w:lineRule="auto"/>
    </w:pPr>
  </w:style>
  <w:style w:type="paragraph" w:customStyle="1" w:styleId="33EA1A42FDBB46608310DDBE259695C9">
    <w:name w:val="33EA1A42FDBB46608310DDBE259695C9"/>
    <w:rsid w:val="00C51870"/>
    <w:pPr>
      <w:bidi/>
      <w:spacing w:after="200" w:line="276" w:lineRule="auto"/>
    </w:pPr>
  </w:style>
  <w:style w:type="paragraph" w:customStyle="1" w:styleId="64A1F0E0E30D4C619FC14A1A70C5161C">
    <w:name w:val="64A1F0E0E30D4C619FC14A1A70C5161C"/>
    <w:rsid w:val="00C51870"/>
    <w:pPr>
      <w:bidi/>
      <w:spacing w:after="200" w:line="276" w:lineRule="auto"/>
    </w:pPr>
  </w:style>
  <w:style w:type="paragraph" w:customStyle="1" w:styleId="637823A870CE470F8768BEBFC91520E8">
    <w:name w:val="637823A870CE470F8768BEBFC91520E8"/>
    <w:rsid w:val="00137C13"/>
    <w:pPr>
      <w:bidi/>
      <w:spacing w:after="200" w:line="276" w:lineRule="auto"/>
    </w:pPr>
  </w:style>
  <w:style w:type="paragraph" w:customStyle="1" w:styleId="2AC077A1D9A54E599E14B84AB5E273FE">
    <w:name w:val="2AC077A1D9A54E599E14B84AB5E273FE"/>
    <w:rsid w:val="00137C13"/>
    <w:pPr>
      <w:bidi/>
      <w:spacing w:after="200" w:line="276" w:lineRule="auto"/>
    </w:pPr>
  </w:style>
  <w:style w:type="paragraph" w:customStyle="1" w:styleId="36EF9F1E73734042B8DE9C9575E55F8F">
    <w:name w:val="36EF9F1E73734042B8DE9C9575E55F8F"/>
    <w:rsid w:val="00137C13"/>
    <w:pPr>
      <w:bidi/>
      <w:spacing w:after="200" w:line="276" w:lineRule="auto"/>
    </w:pPr>
  </w:style>
  <w:style w:type="paragraph" w:customStyle="1" w:styleId="51E8103727CA4780A1A6A23967221887">
    <w:name w:val="51E8103727CA4780A1A6A23967221887"/>
    <w:rsid w:val="00137C13"/>
    <w:pPr>
      <w:bidi/>
      <w:spacing w:after="200" w:line="276" w:lineRule="auto"/>
    </w:pPr>
  </w:style>
  <w:style w:type="paragraph" w:customStyle="1" w:styleId="093029319A4C489F993532EB7DC40314">
    <w:name w:val="093029319A4C489F993532EB7DC40314"/>
    <w:rsid w:val="00137C13"/>
    <w:pPr>
      <w:bidi/>
      <w:spacing w:after="200" w:line="276" w:lineRule="auto"/>
    </w:pPr>
  </w:style>
  <w:style w:type="paragraph" w:customStyle="1" w:styleId="12EFFE50DEAA4708A25D2F99AC9DD73E">
    <w:name w:val="12EFFE50DEAA4708A25D2F99AC9DD73E"/>
    <w:rsid w:val="00137C13"/>
    <w:pPr>
      <w:bidi/>
      <w:spacing w:after="200" w:line="276" w:lineRule="auto"/>
    </w:pPr>
  </w:style>
  <w:style w:type="paragraph" w:customStyle="1" w:styleId="CE3749A49B0C4147A9CD866DB3F79797">
    <w:name w:val="CE3749A49B0C4147A9CD866DB3F79797"/>
    <w:rsid w:val="00137C13"/>
    <w:pPr>
      <w:bidi/>
      <w:spacing w:after="200" w:line="276" w:lineRule="auto"/>
    </w:pPr>
  </w:style>
  <w:style w:type="paragraph" w:customStyle="1" w:styleId="B713B8735AA34BB7813A4EAEC4B5A2A5">
    <w:name w:val="B713B8735AA34BB7813A4EAEC4B5A2A5"/>
    <w:rsid w:val="00137C13"/>
    <w:pPr>
      <w:bidi/>
      <w:spacing w:after="200" w:line="276" w:lineRule="auto"/>
    </w:pPr>
  </w:style>
  <w:style w:type="paragraph" w:customStyle="1" w:styleId="0447026BE8004A5E88AB9CC3CC18DFB9">
    <w:name w:val="0447026BE8004A5E88AB9CC3CC18DFB9"/>
    <w:rsid w:val="00137C13"/>
    <w:pPr>
      <w:bidi/>
      <w:spacing w:after="200" w:line="276" w:lineRule="auto"/>
    </w:pPr>
  </w:style>
  <w:style w:type="paragraph" w:customStyle="1" w:styleId="D98F08C4DF7E4821A7620DE890FD7787">
    <w:name w:val="D98F08C4DF7E4821A7620DE890FD7787"/>
    <w:rsid w:val="00137C13"/>
    <w:pPr>
      <w:bidi/>
      <w:spacing w:after="200" w:line="276" w:lineRule="auto"/>
    </w:pPr>
  </w:style>
  <w:style w:type="paragraph" w:customStyle="1" w:styleId="31936F747BEE4EC5893CBCE35CBCCFC2">
    <w:name w:val="31936F747BEE4EC5893CBCE35CBCCFC2"/>
    <w:rsid w:val="00137C13"/>
    <w:pPr>
      <w:bidi/>
      <w:spacing w:after="200" w:line="276" w:lineRule="auto"/>
    </w:pPr>
  </w:style>
  <w:style w:type="paragraph" w:customStyle="1" w:styleId="E9C761954ABD40339042D40B6C5BF413">
    <w:name w:val="E9C761954ABD40339042D40B6C5BF413"/>
    <w:rsid w:val="00137C13"/>
    <w:pPr>
      <w:bidi/>
      <w:spacing w:after="200" w:line="276" w:lineRule="auto"/>
    </w:pPr>
  </w:style>
  <w:style w:type="paragraph" w:customStyle="1" w:styleId="68CC247A1326439BBDD3A4BE12D405AD">
    <w:name w:val="68CC247A1326439BBDD3A4BE12D405AD"/>
    <w:rsid w:val="00137C13"/>
    <w:pPr>
      <w:bidi/>
      <w:spacing w:after="200" w:line="276" w:lineRule="auto"/>
    </w:pPr>
  </w:style>
  <w:style w:type="paragraph" w:customStyle="1" w:styleId="97869B9ECC6A4DE7BBA5D9805D5B5A0F">
    <w:name w:val="97869B9ECC6A4DE7BBA5D9805D5B5A0F"/>
    <w:rsid w:val="00137C13"/>
    <w:pPr>
      <w:bidi/>
      <w:spacing w:after="200" w:line="276" w:lineRule="auto"/>
    </w:pPr>
  </w:style>
  <w:style w:type="paragraph" w:customStyle="1" w:styleId="FE04EB4FC1054A0A8F9572A4A4B52101">
    <w:name w:val="FE04EB4FC1054A0A8F9572A4A4B52101"/>
    <w:rsid w:val="00137C13"/>
    <w:pPr>
      <w:bidi/>
      <w:spacing w:after="200" w:line="276" w:lineRule="auto"/>
    </w:pPr>
  </w:style>
  <w:style w:type="paragraph" w:customStyle="1" w:styleId="A8728291E5C14AD59BD2C265DD2008CE">
    <w:name w:val="A8728291E5C14AD59BD2C265DD2008CE"/>
    <w:rsid w:val="00137C13"/>
    <w:pPr>
      <w:bidi/>
      <w:spacing w:after="200" w:line="276" w:lineRule="auto"/>
    </w:pPr>
  </w:style>
  <w:style w:type="paragraph" w:customStyle="1" w:styleId="3E8DFA4FF39A42C0AEF3DA87CE0420C3">
    <w:name w:val="3E8DFA4FF39A42C0AEF3DA87CE0420C3"/>
    <w:rsid w:val="00137C13"/>
    <w:pPr>
      <w:bidi/>
      <w:spacing w:after="200" w:line="276" w:lineRule="auto"/>
    </w:pPr>
  </w:style>
  <w:style w:type="paragraph" w:customStyle="1" w:styleId="133502F3BDAF40DA8BDB3B45C727CA8F">
    <w:name w:val="133502F3BDAF40DA8BDB3B45C727CA8F"/>
    <w:rsid w:val="00137C13"/>
    <w:pPr>
      <w:bidi/>
      <w:spacing w:after="200" w:line="276" w:lineRule="auto"/>
    </w:pPr>
  </w:style>
  <w:style w:type="paragraph" w:customStyle="1" w:styleId="E55BAB577DCC47DD8F440DFE8D5ED466">
    <w:name w:val="E55BAB577DCC47DD8F440DFE8D5ED466"/>
    <w:rsid w:val="00137C13"/>
    <w:pPr>
      <w:bidi/>
      <w:spacing w:after="200" w:line="276" w:lineRule="auto"/>
    </w:pPr>
  </w:style>
  <w:style w:type="paragraph" w:customStyle="1" w:styleId="A675341330254F068628F0E9697D0D34">
    <w:name w:val="A675341330254F068628F0E9697D0D34"/>
    <w:rsid w:val="00137C13"/>
    <w:pPr>
      <w:bidi/>
      <w:spacing w:after="200" w:line="276" w:lineRule="auto"/>
    </w:pPr>
  </w:style>
  <w:style w:type="paragraph" w:customStyle="1" w:styleId="8E51D93918CD491EA4A98CF05720632F">
    <w:name w:val="8E51D93918CD491EA4A98CF05720632F"/>
    <w:rsid w:val="00137C13"/>
    <w:pPr>
      <w:bidi/>
      <w:spacing w:after="200" w:line="276" w:lineRule="auto"/>
    </w:pPr>
  </w:style>
  <w:style w:type="paragraph" w:customStyle="1" w:styleId="3511BA818D60465BA8B8296022EAE8FF">
    <w:name w:val="3511BA818D60465BA8B8296022EAE8FF"/>
    <w:rsid w:val="00137C13"/>
    <w:pPr>
      <w:bidi/>
      <w:spacing w:after="200" w:line="276" w:lineRule="auto"/>
    </w:pPr>
  </w:style>
  <w:style w:type="paragraph" w:customStyle="1" w:styleId="0A049B03068F46EB8CB51C606C15DAD5">
    <w:name w:val="0A049B03068F46EB8CB51C606C15DAD5"/>
    <w:rsid w:val="00137C13"/>
    <w:pPr>
      <w:bidi/>
      <w:spacing w:after="200" w:line="276" w:lineRule="auto"/>
    </w:pPr>
  </w:style>
  <w:style w:type="paragraph" w:customStyle="1" w:styleId="3138F80402F34FB5A1CAA11706291D5A">
    <w:name w:val="3138F80402F34FB5A1CAA11706291D5A"/>
    <w:rsid w:val="00137C13"/>
    <w:pPr>
      <w:bidi/>
      <w:spacing w:after="200" w:line="276" w:lineRule="auto"/>
    </w:pPr>
  </w:style>
  <w:style w:type="paragraph" w:customStyle="1" w:styleId="23B76808FA214C80A023AA2B253EEEB5">
    <w:name w:val="23B76808FA214C80A023AA2B253EEEB5"/>
    <w:rsid w:val="00137C13"/>
    <w:pPr>
      <w:bidi/>
      <w:spacing w:after="200" w:line="276" w:lineRule="auto"/>
    </w:pPr>
  </w:style>
  <w:style w:type="paragraph" w:customStyle="1" w:styleId="FA8841476E994F18B04E8B065FD4ABE5">
    <w:name w:val="FA8841476E994F18B04E8B065FD4ABE5"/>
    <w:rsid w:val="00137C13"/>
    <w:pPr>
      <w:bidi/>
      <w:spacing w:after="200" w:line="276" w:lineRule="auto"/>
    </w:pPr>
  </w:style>
  <w:style w:type="paragraph" w:customStyle="1" w:styleId="359A618A1BF54720941ABF2D1E7EDCB2">
    <w:name w:val="359A618A1BF54720941ABF2D1E7EDCB2"/>
    <w:rsid w:val="00137C13"/>
    <w:pPr>
      <w:bidi/>
      <w:spacing w:after="200" w:line="276" w:lineRule="auto"/>
    </w:pPr>
  </w:style>
  <w:style w:type="paragraph" w:customStyle="1" w:styleId="743A186C11014E859824C3C1851D47A9">
    <w:name w:val="743A186C11014E859824C3C1851D47A9"/>
    <w:rsid w:val="00137C13"/>
    <w:pPr>
      <w:bidi/>
      <w:spacing w:after="200" w:line="276" w:lineRule="auto"/>
    </w:pPr>
  </w:style>
  <w:style w:type="paragraph" w:customStyle="1" w:styleId="AE781D38285B4558B27877AF0FC4E0B0">
    <w:name w:val="AE781D38285B4558B27877AF0FC4E0B0"/>
    <w:rsid w:val="00137C13"/>
    <w:pPr>
      <w:bidi/>
      <w:spacing w:after="200" w:line="276" w:lineRule="auto"/>
    </w:pPr>
  </w:style>
  <w:style w:type="paragraph" w:customStyle="1" w:styleId="3BE66A440D5A45CDBF7EA6EE8280F137">
    <w:name w:val="3BE66A440D5A45CDBF7EA6EE8280F137"/>
    <w:rsid w:val="00137C13"/>
    <w:pPr>
      <w:bidi/>
      <w:spacing w:after="200" w:line="276" w:lineRule="auto"/>
    </w:pPr>
  </w:style>
  <w:style w:type="paragraph" w:customStyle="1" w:styleId="AA6BEA2F716F46D689BAB29D1D001233">
    <w:name w:val="AA6BEA2F716F46D689BAB29D1D001233"/>
    <w:rsid w:val="00137C13"/>
    <w:pPr>
      <w:bidi/>
      <w:spacing w:after="200" w:line="276" w:lineRule="auto"/>
    </w:pPr>
  </w:style>
  <w:style w:type="paragraph" w:customStyle="1" w:styleId="D8C9D15DB55542DFAABC7F6F592C64D8">
    <w:name w:val="D8C9D15DB55542DFAABC7F6F592C64D8"/>
    <w:rsid w:val="00137C13"/>
    <w:pPr>
      <w:bidi/>
      <w:spacing w:after="200" w:line="276" w:lineRule="auto"/>
    </w:pPr>
  </w:style>
  <w:style w:type="paragraph" w:customStyle="1" w:styleId="D3AECBD3B753407887B878A65696FC4F">
    <w:name w:val="D3AECBD3B753407887B878A65696FC4F"/>
    <w:rsid w:val="00137C13"/>
    <w:pPr>
      <w:bidi/>
      <w:spacing w:after="200" w:line="276" w:lineRule="auto"/>
    </w:pPr>
  </w:style>
  <w:style w:type="paragraph" w:customStyle="1" w:styleId="695CD834A0BC41D2B58FAA436EA701D6">
    <w:name w:val="695CD834A0BC41D2B58FAA436EA701D6"/>
    <w:rsid w:val="00137C13"/>
    <w:pPr>
      <w:bidi/>
      <w:spacing w:after="200" w:line="276" w:lineRule="auto"/>
    </w:pPr>
  </w:style>
  <w:style w:type="paragraph" w:customStyle="1" w:styleId="0F8E09C6C0A34C5FB4E9F25389C9E82C">
    <w:name w:val="0F8E09C6C0A34C5FB4E9F25389C9E82C"/>
    <w:rsid w:val="00137C13"/>
    <w:pPr>
      <w:bidi/>
      <w:spacing w:after="200" w:line="276" w:lineRule="auto"/>
    </w:pPr>
  </w:style>
  <w:style w:type="paragraph" w:customStyle="1" w:styleId="72244034A6D3439AAC778DBA2371078A">
    <w:name w:val="72244034A6D3439AAC778DBA2371078A"/>
    <w:rsid w:val="00137C13"/>
    <w:pPr>
      <w:bidi/>
      <w:spacing w:after="200" w:line="276" w:lineRule="auto"/>
    </w:pPr>
  </w:style>
  <w:style w:type="paragraph" w:customStyle="1" w:styleId="0D3910D3EEFB4E4089E40671F395302A">
    <w:name w:val="0D3910D3EEFB4E4089E40671F395302A"/>
    <w:rsid w:val="00137C13"/>
    <w:pPr>
      <w:bidi/>
      <w:spacing w:after="200" w:line="276" w:lineRule="auto"/>
    </w:pPr>
  </w:style>
  <w:style w:type="paragraph" w:customStyle="1" w:styleId="CD4EF7F20AA9453C91F79E83079DFCE8">
    <w:name w:val="CD4EF7F20AA9453C91F79E83079DFCE8"/>
    <w:rsid w:val="00137C13"/>
    <w:pPr>
      <w:bidi/>
      <w:spacing w:after="200" w:line="276" w:lineRule="auto"/>
    </w:pPr>
  </w:style>
  <w:style w:type="paragraph" w:customStyle="1" w:styleId="14D7CEE7B04344A98ADF628D0912B916">
    <w:name w:val="14D7CEE7B04344A98ADF628D0912B916"/>
    <w:rsid w:val="00137C13"/>
    <w:pPr>
      <w:bidi/>
      <w:spacing w:after="200" w:line="276" w:lineRule="auto"/>
    </w:pPr>
  </w:style>
  <w:style w:type="paragraph" w:customStyle="1" w:styleId="B02DA5EB3C294ACF80998F95BCF418FE">
    <w:name w:val="B02DA5EB3C294ACF80998F95BCF418FE"/>
    <w:rsid w:val="00137C13"/>
    <w:pPr>
      <w:bidi/>
      <w:spacing w:after="200" w:line="276" w:lineRule="auto"/>
    </w:pPr>
  </w:style>
  <w:style w:type="paragraph" w:customStyle="1" w:styleId="94C4E8C807F3445BB9457A8D2D2A95D1">
    <w:name w:val="94C4E8C807F3445BB9457A8D2D2A95D1"/>
    <w:rsid w:val="00137C13"/>
    <w:pPr>
      <w:bidi/>
      <w:spacing w:after="200" w:line="276" w:lineRule="auto"/>
    </w:pPr>
  </w:style>
  <w:style w:type="paragraph" w:customStyle="1" w:styleId="8F668274555B4DA88EAC5C0150319F02">
    <w:name w:val="8F668274555B4DA88EAC5C0150319F02"/>
    <w:rsid w:val="00137C13"/>
    <w:pPr>
      <w:bidi/>
      <w:spacing w:after="200" w:line="276" w:lineRule="auto"/>
    </w:pPr>
  </w:style>
  <w:style w:type="paragraph" w:customStyle="1" w:styleId="DDAF9974C52D497EA25B663F4FF31AB2">
    <w:name w:val="DDAF9974C52D497EA25B663F4FF31AB2"/>
    <w:rsid w:val="00137C13"/>
    <w:pPr>
      <w:bidi/>
      <w:spacing w:after="200" w:line="276" w:lineRule="auto"/>
    </w:pPr>
  </w:style>
  <w:style w:type="paragraph" w:customStyle="1" w:styleId="571D12E0D6194FA880296CA22EDE3BAB">
    <w:name w:val="571D12E0D6194FA880296CA22EDE3BAB"/>
    <w:rsid w:val="00137C13"/>
    <w:pPr>
      <w:bidi/>
      <w:spacing w:after="200" w:line="276" w:lineRule="auto"/>
    </w:pPr>
  </w:style>
  <w:style w:type="paragraph" w:customStyle="1" w:styleId="2268C161E7EA476C897F251A0EBFB871">
    <w:name w:val="2268C161E7EA476C897F251A0EBFB871"/>
    <w:rsid w:val="00137C13"/>
    <w:pPr>
      <w:bidi/>
      <w:spacing w:after="200" w:line="276" w:lineRule="auto"/>
    </w:pPr>
  </w:style>
  <w:style w:type="paragraph" w:customStyle="1" w:styleId="0254247C836448458A52C1FC0ABF0687">
    <w:name w:val="0254247C836448458A52C1FC0ABF0687"/>
    <w:rsid w:val="00137C13"/>
    <w:pPr>
      <w:bidi/>
      <w:spacing w:after="200" w:line="276" w:lineRule="auto"/>
    </w:pPr>
  </w:style>
  <w:style w:type="paragraph" w:customStyle="1" w:styleId="2B2C7DD26FBB429AA239AB9410C6C47F">
    <w:name w:val="2B2C7DD26FBB429AA239AB9410C6C47F"/>
    <w:rsid w:val="00137C13"/>
    <w:pPr>
      <w:bidi/>
      <w:spacing w:after="200" w:line="276" w:lineRule="auto"/>
    </w:pPr>
  </w:style>
  <w:style w:type="paragraph" w:customStyle="1" w:styleId="2E273183DF40459DBC22F601AE6676F3">
    <w:name w:val="2E273183DF40459DBC22F601AE6676F3"/>
    <w:rsid w:val="00137C13"/>
    <w:pPr>
      <w:bidi/>
      <w:spacing w:after="200" w:line="276" w:lineRule="auto"/>
    </w:pPr>
  </w:style>
  <w:style w:type="paragraph" w:customStyle="1" w:styleId="33B20CB6A366481E9C4F17030A7578E5">
    <w:name w:val="33B20CB6A366481E9C4F17030A7578E5"/>
    <w:rsid w:val="00137C13"/>
    <w:pPr>
      <w:bidi/>
      <w:spacing w:after="200" w:line="276" w:lineRule="auto"/>
    </w:pPr>
  </w:style>
  <w:style w:type="paragraph" w:customStyle="1" w:styleId="E1C6F322B052426BBE9867F4A8EB6555">
    <w:name w:val="E1C6F322B052426BBE9867F4A8EB6555"/>
    <w:rsid w:val="00137C13"/>
    <w:pPr>
      <w:bidi/>
      <w:spacing w:after="200" w:line="276" w:lineRule="auto"/>
    </w:pPr>
  </w:style>
  <w:style w:type="paragraph" w:customStyle="1" w:styleId="A4A0875D5CC140DD8A9B417CDCD4EA7A">
    <w:name w:val="A4A0875D5CC140DD8A9B417CDCD4EA7A"/>
    <w:rsid w:val="00137C13"/>
    <w:pPr>
      <w:bidi/>
      <w:spacing w:after="200" w:line="276" w:lineRule="auto"/>
    </w:pPr>
  </w:style>
  <w:style w:type="paragraph" w:customStyle="1" w:styleId="8362BAF223CF4D6792A056020AD14900">
    <w:name w:val="8362BAF223CF4D6792A056020AD14900"/>
    <w:rsid w:val="00137C13"/>
    <w:pPr>
      <w:bidi/>
      <w:spacing w:after="200" w:line="276" w:lineRule="auto"/>
    </w:pPr>
  </w:style>
  <w:style w:type="paragraph" w:customStyle="1" w:styleId="9D227BE9FDE24367A875872A87643914">
    <w:name w:val="9D227BE9FDE24367A875872A87643914"/>
    <w:rsid w:val="00137C13"/>
    <w:pPr>
      <w:bidi/>
      <w:spacing w:after="200" w:line="276" w:lineRule="auto"/>
    </w:pPr>
  </w:style>
  <w:style w:type="paragraph" w:customStyle="1" w:styleId="5632B6DABB7842C7933B264E3815C72E">
    <w:name w:val="5632B6DABB7842C7933B264E3815C72E"/>
    <w:rsid w:val="00137C13"/>
    <w:pPr>
      <w:bidi/>
      <w:spacing w:after="200" w:line="276" w:lineRule="auto"/>
    </w:pPr>
  </w:style>
  <w:style w:type="paragraph" w:customStyle="1" w:styleId="B79F4EB62085439CAD25EBB48D16602A">
    <w:name w:val="B79F4EB62085439CAD25EBB48D16602A"/>
    <w:rsid w:val="00137C13"/>
    <w:pPr>
      <w:bidi/>
      <w:spacing w:after="200" w:line="276" w:lineRule="auto"/>
    </w:pPr>
  </w:style>
  <w:style w:type="paragraph" w:customStyle="1" w:styleId="3DD9545C440842D1AA5BE4A6A2C28F5D">
    <w:name w:val="3DD9545C440842D1AA5BE4A6A2C28F5D"/>
    <w:rsid w:val="00137C13"/>
    <w:pPr>
      <w:bidi/>
      <w:spacing w:after="200" w:line="276" w:lineRule="auto"/>
    </w:pPr>
  </w:style>
  <w:style w:type="paragraph" w:customStyle="1" w:styleId="353735B242104C2885499EAF4DA9CF59">
    <w:name w:val="353735B242104C2885499EAF4DA9CF59"/>
    <w:rsid w:val="00137C13"/>
    <w:pPr>
      <w:bidi/>
      <w:spacing w:after="200" w:line="276" w:lineRule="auto"/>
    </w:pPr>
  </w:style>
  <w:style w:type="paragraph" w:customStyle="1" w:styleId="82C9A75EB42C403F8D7F9A07937066F2">
    <w:name w:val="82C9A75EB42C403F8D7F9A07937066F2"/>
    <w:rsid w:val="00137C13"/>
    <w:pPr>
      <w:bidi/>
      <w:spacing w:after="200" w:line="276" w:lineRule="auto"/>
    </w:pPr>
  </w:style>
  <w:style w:type="paragraph" w:customStyle="1" w:styleId="36300F3CAB424890BE33100148B0AA5C">
    <w:name w:val="36300F3CAB424890BE33100148B0AA5C"/>
    <w:rsid w:val="00137C13"/>
    <w:pPr>
      <w:bidi/>
      <w:spacing w:after="200" w:line="276" w:lineRule="auto"/>
    </w:pPr>
  </w:style>
  <w:style w:type="paragraph" w:customStyle="1" w:styleId="6E3467D5C1DB481BAFE5F5BF2ADC996A">
    <w:name w:val="6E3467D5C1DB481BAFE5F5BF2ADC996A"/>
    <w:rsid w:val="00137C13"/>
    <w:pPr>
      <w:bidi/>
      <w:spacing w:after="200" w:line="276" w:lineRule="auto"/>
    </w:pPr>
  </w:style>
  <w:style w:type="paragraph" w:customStyle="1" w:styleId="9C19552E403C47799A359368A95FCF53">
    <w:name w:val="9C19552E403C47799A359368A95FCF53"/>
    <w:rsid w:val="00137C13"/>
    <w:pPr>
      <w:bidi/>
      <w:spacing w:after="200" w:line="276" w:lineRule="auto"/>
    </w:pPr>
  </w:style>
  <w:style w:type="paragraph" w:customStyle="1" w:styleId="F436234225014843B578B86A79D7CAF7">
    <w:name w:val="F436234225014843B578B86A79D7CAF7"/>
    <w:rsid w:val="00137C13"/>
    <w:pPr>
      <w:bidi/>
      <w:spacing w:after="200" w:line="276" w:lineRule="auto"/>
    </w:pPr>
  </w:style>
  <w:style w:type="paragraph" w:customStyle="1" w:styleId="C6971526001E4FE38B0480DDF7CFE10E">
    <w:name w:val="C6971526001E4FE38B0480DDF7CFE10E"/>
    <w:rsid w:val="00137C13"/>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C33B43-EBF9-42C3-AEC5-9EA6DEF1D3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166</TotalTime>
  <Pages>55</Pages>
  <Words>12695</Words>
  <Characters>67250</Characters>
  <Application>Microsoft Office Word</Application>
  <DocSecurity>0</DocSecurity>
  <Lines>560</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79786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אורלי גבאי [Orly Gabay]</cp:lastModifiedBy>
  <cp:revision>7</cp:revision>
  <cp:lastPrinted>2018-05-15T09:58:00Z</cp:lastPrinted>
  <dcterms:created xsi:type="dcterms:W3CDTF">2018-05-15T07:13:00Z</dcterms:created>
  <dcterms:modified xsi:type="dcterms:W3CDTF">2018-06-05T08:21:00Z</dcterms:modified>
  <cp:category>Tenders</cp:category>
</cp:coreProperties>
</file>